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C67" w:rsidRDefault="005B4C67" w:rsidP="007A72DF">
      <w:pPr>
        <w:pStyle w:val="GvdeMetniGirintisi"/>
        <w:ind w:left="0"/>
        <w:jc w:val="center"/>
        <w:rPr>
          <w:rFonts w:ascii="Verdana" w:hAnsi="Verdana"/>
          <w:b/>
          <w:bCs/>
          <w:caps/>
          <w:color w:val="000000"/>
          <w:sz w:val="20"/>
        </w:rPr>
      </w:pPr>
      <w:r w:rsidRPr="009C2A7F">
        <w:rPr>
          <w:rFonts w:ascii="Verdana" w:hAnsi="Verdana"/>
          <w:b/>
          <w:bCs/>
          <w:caps/>
          <w:color w:val="000000"/>
          <w:sz w:val="20"/>
        </w:rPr>
        <w:t>T.C.</w:t>
      </w:r>
    </w:p>
    <w:p w:rsidR="005B4C67" w:rsidRPr="009C2A7F" w:rsidRDefault="005B4C67" w:rsidP="007A72DF">
      <w:pPr>
        <w:pStyle w:val="GvdeMetniGirintisi"/>
        <w:ind w:left="0"/>
        <w:jc w:val="center"/>
        <w:rPr>
          <w:sz w:val="16"/>
          <w:szCs w:val="16"/>
        </w:rPr>
      </w:pPr>
      <w:r w:rsidRPr="009C2A7F">
        <w:rPr>
          <w:rFonts w:ascii="Verdana" w:hAnsi="Verdana"/>
          <w:b/>
          <w:bCs/>
          <w:caps/>
          <w:color w:val="000000"/>
          <w:sz w:val="20"/>
        </w:rPr>
        <w:t>AKSARAY</w:t>
      </w:r>
      <w:r>
        <w:rPr>
          <w:rFonts w:ascii="Verdana" w:hAnsi="Verdana"/>
          <w:b/>
          <w:bCs/>
          <w:caps/>
          <w:color w:val="000000"/>
          <w:sz w:val="20"/>
        </w:rPr>
        <w:t xml:space="preserve"> Üniversitesİ</w:t>
      </w:r>
    </w:p>
    <w:p w:rsidR="005B4C67" w:rsidRPr="002D4ACB" w:rsidRDefault="005B4C67" w:rsidP="007A72DF">
      <w:pPr>
        <w:pStyle w:val="Balk1"/>
        <w:numPr>
          <w:ilvl w:val="0"/>
          <w:numId w:val="0"/>
        </w:numPr>
        <w:tabs>
          <w:tab w:val="clear" w:pos="1800"/>
        </w:tabs>
        <w:jc w:val="center"/>
        <w:rPr>
          <w:rStyle w:val="Gl"/>
          <w:rFonts w:ascii="Verdana" w:hAnsi="Verdana"/>
          <w:b/>
          <w:sz w:val="20"/>
        </w:rPr>
      </w:pPr>
      <w:r w:rsidRPr="002D4ACB">
        <w:rPr>
          <w:rStyle w:val="Gl"/>
          <w:rFonts w:ascii="Verdana" w:hAnsi="Verdana"/>
          <w:b/>
          <w:sz w:val="20"/>
        </w:rPr>
        <w:t>ÖĞRETİM ÜYESİ KADROSU BAŞVURU PUANLAMA TABLOSU</w:t>
      </w:r>
    </w:p>
    <w:tbl>
      <w:tblPr>
        <w:tblW w:w="519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3"/>
        <w:gridCol w:w="1482"/>
        <w:gridCol w:w="2296"/>
        <w:gridCol w:w="3965"/>
      </w:tblGrid>
      <w:tr w:rsidR="005B4C67" w:rsidRPr="00C17C1B" w:rsidTr="00F54B10">
        <w:trPr>
          <w:trHeight w:val="398"/>
        </w:trPr>
        <w:tc>
          <w:tcPr>
            <w:tcW w:w="1754" w:type="pct"/>
            <w:gridSpan w:val="2"/>
            <w:vAlign w:val="center"/>
          </w:tcPr>
          <w:p w:rsidR="005B4C67" w:rsidRPr="00C17C1B" w:rsidRDefault="005B4C67" w:rsidP="00C10FBD">
            <w:pPr>
              <w:autoSpaceDE w:val="0"/>
              <w:autoSpaceDN w:val="0"/>
              <w:adjustRightInd w:val="0"/>
              <w:rPr>
                <w:rFonts w:ascii="Verdana" w:hAnsi="Verdana"/>
                <w:b/>
                <w:sz w:val="16"/>
                <w:szCs w:val="16"/>
              </w:rPr>
            </w:pPr>
            <w:r w:rsidRPr="00C17C1B">
              <w:rPr>
                <w:rFonts w:ascii="Verdana" w:hAnsi="Verdana"/>
                <w:b/>
                <w:sz w:val="16"/>
                <w:szCs w:val="16"/>
              </w:rPr>
              <w:t>Başvuru Sahibinin Unvanı, Adı Soyadı</w:t>
            </w:r>
          </w:p>
        </w:tc>
        <w:tc>
          <w:tcPr>
            <w:tcW w:w="3246" w:type="pct"/>
            <w:gridSpan w:val="2"/>
            <w:vAlign w:val="center"/>
          </w:tcPr>
          <w:p w:rsidR="005B4C67" w:rsidRPr="00C17C1B" w:rsidRDefault="005B4C67" w:rsidP="00C10FBD">
            <w:pPr>
              <w:autoSpaceDE w:val="0"/>
              <w:autoSpaceDN w:val="0"/>
              <w:adjustRightInd w:val="0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5B4C67" w:rsidRPr="00C17C1B" w:rsidTr="00F54B10">
        <w:trPr>
          <w:trHeight w:val="365"/>
        </w:trPr>
        <w:tc>
          <w:tcPr>
            <w:tcW w:w="1754" w:type="pct"/>
            <w:gridSpan w:val="2"/>
            <w:vAlign w:val="center"/>
          </w:tcPr>
          <w:p w:rsidR="005B4C67" w:rsidRPr="00C17C1B" w:rsidRDefault="005B4C67" w:rsidP="00C10FBD">
            <w:pPr>
              <w:autoSpaceDE w:val="0"/>
              <w:autoSpaceDN w:val="0"/>
              <w:adjustRightInd w:val="0"/>
              <w:rPr>
                <w:rFonts w:ascii="Verdana" w:hAnsi="Verdana"/>
                <w:b/>
                <w:sz w:val="16"/>
                <w:szCs w:val="16"/>
              </w:rPr>
            </w:pPr>
            <w:r w:rsidRPr="00C17C1B">
              <w:rPr>
                <w:rFonts w:ascii="Verdana" w:hAnsi="Verdana"/>
                <w:b/>
                <w:sz w:val="16"/>
                <w:szCs w:val="16"/>
              </w:rPr>
              <w:t xml:space="preserve">Başvurulan Kadro </w:t>
            </w:r>
          </w:p>
        </w:tc>
        <w:tc>
          <w:tcPr>
            <w:tcW w:w="3246" w:type="pct"/>
            <w:gridSpan w:val="2"/>
            <w:vAlign w:val="center"/>
          </w:tcPr>
          <w:p w:rsidR="005B4C67" w:rsidRPr="00C17C1B" w:rsidRDefault="005B4C67" w:rsidP="00C10FBD">
            <w:pPr>
              <w:autoSpaceDE w:val="0"/>
              <w:autoSpaceDN w:val="0"/>
              <w:adjustRightInd w:val="0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5B4C67" w:rsidRPr="00C17C1B" w:rsidTr="00F54B10">
        <w:trPr>
          <w:trHeight w:val="266"/>
        </w:trPr>
        <w:tc>
          <w:tcPr>
            <w:tcW w:w="987" w:type="pct"/>
            <w:vAlign w:val="center"/>
          </w:tcPr>
          <w:p w:rsidR="005B4C67" w:rsidRPr="00C17C1B" w:rsidRDefault="005B4C67" w:rsidP="00C10FBD">
            <w:pPr>
              <w:autoSpaceDE w:val="0"/>
              <w:autoSpaceDN w:val="0"/>
              <w:adjustRightInd w:val="0"/>
              <w:rPr>
                <w:rFonts w:ascii="Verdana" w:hAnsi="Verdana"/>
                <w:b/>
                <w:sz w:val="16"/>
                <w:szCs w:val="16"/>
              </w:rPr>
            </w:pPr>
            <w:r w:rsidRPr="00C17C1B">
              <w:rPr>
                <w:rFonts w:ascii="Verdana" w:hAnsi="Verdana"/>
                <w:b/>
                <w:sz w:val="36"/>
                <w:szCs w:val="36"/>
              </w:rPr>
              <w:t>□</w:t>
            </w:r>
            <w:r w:rsidRPr="00C17C1B">
              <w:rPr>
                <w:rFonts w:ascii="Verdana" w:hAnsi="Verdana"/>
                <w:b/>
                <w:sz w:val="28"/>
                <w:szCs w:val="28"/>
              </w:rPr>
              <w:t xml:space="preserve"> </w:t>
            </w:r>
            <w:r w:rsidRPr="00C17C1B">
              <w:rPr>
                <w:rFonts w:ascii="Verdana" w:hAnsi="Verdana"/>
                <w:b/>
                <w:sz w:val="16"/>
                <w:szCs w:val="16"/>
              </w:rPr>
              <w:t>Profesör</w:t>
            </w:r>
            <w:r w:rsidRPr="00C17C1B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768" w:type="pct"/>
            <w:vAlign w:val="center"/>
          </w:tcPr>
          <w:p w:rsidR="005B4C67" w:rsidRPr="00C17C1B" w:rsidRDefault="005B4C67" w:rsidP="00C10FBD">
            <w:pPr>
              <w:autoSpaceDE w:val="0"/>
              <w:autoSpaceDN w:val="0"/>
              <w:adjustRightInd w:val="0"/>
              <w:rPr>
                <w:rFonts w:ascii="Verdana" w:hAnsi="Verdana"/>
                <w:b/>
                <w:sz w:val="16"/>
                <w:szCs w:val="16"/>
              </w:rPr>
            </w:pPr>
            <w:r w:rsidRPr="00C17C1B">
              <w:rPr>
                <w:rFonts w:ascii="Verdana" w:hAnsi="Verdana"/>
                <w:b/>
                <w:sz w:val="36"/>
                <w:szCs w:val="36"/>
              </w:rPr>
              <w:t>□</w:t>
            </w:r>
            <w:r w:rsidRPr="00C17C1B">
              <w:rPr>
                <w:rFonts w:ascii="Verdana" w:hAnsi="Verdana"/>
                <w:b/>
                <w:sz w:val="28"/>
                <w:szCs w:val="28"/>
              </w:rPr>
              <w:t xml:space="preserve"> </w:t>
            </w:r>
            <w:r w:rsidRPr="00C17C1B">
              <w:rPr>
                <w:rFonts w:ascii="Verdana" w:hAnsi="Verdana"/>
                <w:b/>
                <w:sz w:val="16"/>
                <w:szCs w:val="16"/>
              </w:rPr>
              <w:t>Doçent</w:t>
            </w:r>
          </w:p>
        </w:tc>
        <w:tc>
          <w:tcPr>
            <w:tcW w:w="1190" w:type="pct"/>
            <w:vAlign w:val="center"/>
          </w:tcPr>
          <w:p w:rsidR="005B4C67" w:rsidRPr="00C17C1B" w:rsidRDefault="005B4C67" w:rsidP="00C10FBD">
            <w:pPr>
              <w:autoSpaceDE w:val="0"/>
              <w:autoSpaceDN w:val="0"/>
              <w:adjustRightInd w:val="0"/>
              <w:rPr>
                <w:rFonts w:ascii="Verdana" w:hAnsi="Verdana"/>
                <w:b/>
                <w:sz w:val="16"/>
                <w:szCs w:val="16"/>
              </w:rPr>
            </w:pPr>
            <w:r w:rsidRPr="00C17C1B">
              <w:rPr>
                <w:rFonts w:ascii="Verdana" w:hAnsi="Verdana"/>
                <w:b/>
                <w:sz w:val="36"/>
                <w:szCs w:val="36"/>
              </w:rPr>
              <w:t>□</w:t>
            </w:r>
            <w:r w:rsidRPr="00C17C1B">
              <w:rPr>
                <w:rFonts w:ascii="Verdana" w:hAnsi="Verdana"/>
                <w:b/>
                <w:sz w:val="28"/>
                <w:szCs w:val="28"/>
              </w:rPr>
              <w:t xml:space="preserve"> </w:t>
            </w:r>
            <w:r w:rsidRPr="00C17C1B">
              <w:rPr>
                <w:rFonts w:ascii="Verdana" w:hAnsi="Verdana"/>
                <w:b/>
                <w:sz w:val="16"/>
                <w:szCs w:val="16"/>
              </w:rPr>
              <w:t>Yardımcı Doçent</w:t>
            </w:r>
          </w:p>
        </w:tc>
        <w:tc>
          <w:tcPr>
            <w:tcW w:w="2056" w:type="pct"/>
            <w:vAlign w:val="center"/>
          </w:tcPr>
          <w:p w:rsidR="005B4C67" w:rsidRPr="00C17C1B" w:rsidRDefault="005B4C67" w:rsidP="00C10FBD">
            <w:pPr>
              <w:autoSpaceDE w:val="0"/>
              <w:autoSpaceDN w:val="0"/>
              <w:adjustRightInd w:val="0"/>
              <w:rPr>
                <w:rFonts w:ascii="Verdana" w:hAnsi="Verdana"/>
                <w:b/>
                <w:sz w:val="16"/>
                <w:szCs w:val="16"/>
              </w:rPr>
            </w:pPr>
            <w:r w:rsidRPr="00C17C1B">
              <w:rPr>
                <w:rFonts w:ascii="Verdana" w:hAnsi="Verdana"/>
                <w:b/>
                <w:sz w:val="36"/>
                <w:szCs w:val="36"/>
              </w:rPr>
              <w:t>□</w:t>
            </w:r>
            <w:r w:rsidRPr="00C17C1B">
              <w:rPr>
                <w:rFonts w:ascii="Verdana" w:hAnsi="Verdana"/>
                <w:b/>
                <w:sz w:val="28"/>
                <w:szCs w:val="28"/>
              </w:rPr>
              <w:t xml:space="preserve"> </w:t>
            </w:r>
            <w:r w:rsidRPr="00C17C1B">
              <w:rPr>
                <w:rFonts w:ascii="Verdana" w:hAnsi="Verdana"/>
                <w:b/>
                <w:sz w:val="16"/>
                <w:szCs w:val="16"/>
              </w:rPr>
              <w:t xml:space="preserve">Yardımcı Doçent (Yeniden Atama)  </w:t>
            </w:r>
          </w:p>
        </w:tc>
      </w:tr>
    </w:tbl>
    <w:p w:rsidR="005B4C67" w:rsidRDefault="005B4C67" w:rsidP="00216DAE">
      <w:pPr>
        <w:ind w:left="360" w:hanging="360"/>
        <w:jc w:val="center"/>
        <w:rPr>
          <w:rStyle w:val="Gl"/>
          <w:rFonts w:ascii="Calibri" w:hAnsi="Calibri" w:cs="Calibri"/>
          <w:bCs w:val="0"/>
          <w:sz w:val="22"/>
          <w:szCs w:val="22"/>
        </w:rPr>
      </w:pPr>
    </w:p>
    <w:p w:rsidR="005B4C67" w:rsidRDefault="005B4C67" w:rsidP="00216DAE">
      <w:pPr>
        <w:ind w:left="360" w:hanging="360"/>
        <w:jc w:val="center"/>
        <w:rPr>
          <w:rStyle w:val="Gl"/>
          <w:rFonts w:ascii="Calibri" w:hAnsi="Calibri" w:cs="Calibri"/>
          <w:bCs w:val="0"/>
          <w:sz w:val="22"/>
          <w:szCs w:val="22"/>
        </w:rPr>
      </w:pPr>
      <w:r>
        <w:rPr>
          <w:rStyle w:val="Gl"/>
          <w:rFonts w:ascii="Calibri" w:hAnsi="Calibri" w:cs="Calibri"/>
          <w:bCs w:val="0"/>
          <w:sz w:val="22"/>
          <w:szCs w:val="22"/>
        </w:rPr>
        <w:t xml:space="preserve">VI - PROFESÖRLÜK, DOÇENTLİK VE YARDIMCI DOÇENTLİK BAŞVURULARINDA ARANACAK DEĞERLENDİRME ÖLÇÜTLERİ VE PUANLAMA ESASLARI </w:t>
      </w:r>
    </w:p>
    <w:p w:rsidR="005B4C67" w:rsidRDefault="005B4C67" w:rsidP="00216DAE">
      <w:pPr>
        <w:ind w:left="360" w:hanging="360"/>
        <w:jc w:val="center"/>
        <w:rPr>
          <w:rStyle w:val="Gl"/>
          <w:rFonts w:ascii="Calibri" w:hAnsi="Calibri" w:cs="Calibri"/>
          <w:bCs w:val="0"/>
          <w:sz w:val="22"/>
          <w:szCs w:val="22"/>
        </w:rPr>
      </w:pPr>
    </w:p>
    <w:tbl>
      <w:tblPr>
        <w:tblW w:w="9639" w:type="dxa"/>
        <w:tblInd w:w="15" w:type="dxa"/>
        <w:tblLayout w:type="fixed"/>
        <w:tblLook w:val="00A0" w:firstRow="1" w:lastRow="0" w:firstColumn="1" w:lastColumn="0" w:noHBand="0" w:noVBand="0"/>
      </w:tblPr>
      <w:tblGrid>
        <w:gridCol w:w="4536"/>
        <w:gridCol w:w="993"/>
        <w:gridCol w:w="993"/>
        <w:gridCol w:w="993"/>
        <w:gridCol w:w="993"/>
        <w:gridCol w:w="1131"/>
      </w:tblGrid>
      <w:tr w:rsidR="005B4C67" w:rsidTr="00CF07F2">
        <w:trPr>
          <w:trHeight w:val="270"/>
        </w:trPr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4C67" w:rsidRDefault="005B4C67">
            <w:pPr>
              <w:pStyle w:val="NormalWeb"/>
              <w:snapToGrid w:val="0"/>
              <w:spacing w:before="0" w:after="0"/>
              <w:rPr>
                <w:rStyle w:val="Gl"/>
                <w:rFonts w:ascii="Calibri" w:hAnsi="Calibri" w:cs="Calibri"/>
                <w:sz w:val="22"/>
                <w:szCs w:val="22"/>
              </w:rPr>
            </w:pPr>
            <w:r>
              <w:rPr>
                <w:rStyle w:val="Gl"/>
                <w:rFonts w:ascii="Calibri" w:hAnsi="Calibri" w:cs="Calibri"/>
                <w:sz w:val="22"/>
                <w:szCs w:val="22"/>
              </w:rPr>
              <w:t xml:space="preserve">A. BİLİMSEL YAYINLAR VE ATIFLAR     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4C67" w:rsidRDefault="005B4C67">
            <w:pPr>
              <w:pStyle w:val="NormalWeb"/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Tam   Puan</w:t>
            </w:r>
            <w:proofErr w:type="gramEnd"/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Yazar Sayısı</w:t>
            </w:r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Başyazar</w:t>
            </w:r>
          </w:p>
        </w:tc>
        <w:tc>
          <w:tcPr>
            <w:tcW w:w="11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Kazanılan Puan</w:t>
            </w:r>
          </w:p>
        </w:tc>
      </w:tr>
      <w:tr w:rsidR="005B4C67" w:rsidTr="00CF07F2">
        <w:trPr>
          <w:trHeight w:val="270"/>
        </w:trPr>
        <w:tc>
          <w:tcPr>
            <w:tcW w:w="4536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4C67" w:rsidRDefault="005B4C67">
            <w:pPr>
              <w:pStyle w:val="NormalWeb"/>
              <w:snapToGrid w:val="0"/>
              <w:spacing w:before="0" w:after="0"/>
              <w:rPr>
                <w:rStyle w:val="Gl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4C67" w:rsidRDefault="005B4C67">
            <w:pPr>
              <w:pStyle w:val="NormalWeb"/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Evet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Hayır</w:t>
            </w:r>
          </w:p>
        </w:tc>
        <w:tc>
          <w:tcPr>
            <w:tcW w:w="11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5B4C67" w:rsidTr="00CF07F2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B4C67" w:rsidRDefault="005B4C67">
            <w:pPr>
              <w:pStyle w:val="NormalWeb"/>
              <w:snapToGrid w:val="0"/>
              <w:spacing w:before="0" w:after="0"/>
              <w:ind w:left="240" w:hanging="24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SCI, SCI-</w:t>
            </w:r>
            <w:proofErr w:type="spellStart"/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Expanded</w:t>
            </w:r>
            <w:proofErr w:type="spellEnd"/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, SSCI, AHCI kapsamındaki dergilerde yayımlanan;</w:t>
            </w:r>
          </w:p>
          <w:p w:rsidR="005B4C67" w:rsidRDefault="005B4C67">
            <w:pPr>
              <w:pStyle w:val="NormalWeb"/>
              <w:spacing w:before="0" w:after="0"/>
              <w:ind w:left="240" w:hanging="24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- Tam metin makaleler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- Özet, teknik not, editöre mektup, derleme vb.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B4C67" w:rsidRDefault="005B4C67">
            <w:pPr>
              <w:pStyle w:val="NormalWeb"/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:rsidR="005B4C67" w:rsidRDefault="005B4C67">
            <w:pPr>
              <w:pStyle w:val="NormalWeb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:rsidR="005B4C67" w:rsidRDefault="005B4C67">
            <w:pPr>
              <w:pStyle w:val="NormalWeb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100</w:t>
            </w:r>
          </w:p>
          <w:p w:rsidR="005B4C67" w:rsidRDefault="005B4C67">
            <w:pPr>
              <w:pStyle w:val="NormalWeb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5B4C67" w:rsidTr="00CF07F2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B4C67" w:rsidRDefault="005B4C67">
            <w:pPr>
              <w:pStyle w:val="NormalWeb"/>
              <w:snapToGrid w:val="0"/>
              <w:spacing w:before="0" w:after="0"/>
              <w:ind w:left="240" w:hanging="24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2.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Diğer uluslararası endekslerde veya </w:t>
            </w:r>
            <w:proofErr w:type="spellStart"/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Ulakbim</w:t>
            </w:r>
            <w:proofErr w:type="spellEnd"/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UVT ‘de indekslenen dergilerde yayınlanan;</w:t>
            </w:r>
          </w:p>
          <w:p w:rsidR="005B4C67" w:rsidRDefault="005B4C67">
            <w:pPr>
              <w:pStyle w:val="NormalWeb"/>
              <w:spacing w:before="0" w:after="0"/>
              <w:ind w:left="4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 Tam metin makale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- Özet, teknik not, editöre mektup, derleme, makale çevirisi vb.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B4C67" w:rsidRDefault="005B4C67">
            <w:pPr>
              <w:pStyle w:val="NormalWeb"/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:rsidR="005B4C67" w:rsidRDefault="005B4C67">
            <w:pPr>
              <w:pStyle w:val="NormalWeb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:rsidR="005B4C67" w:rsidRDefault="005B4C67">
            <w:pPr>
              <w:pStyle w:val="NormalWeb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60</w:t>
            </w:r>
          </w:p>
          <w:p w:rsidR="005B4C67" w:rsidRDefault="005B4C67">
            <w:pPr>
              <w:pStyle w:val="NormalWeb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5B4C67" w:rsidTr="00CF07F2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B4C67" w:rsidRDefault="005B4C67">
            <w:pPr>
              <w:pStyle w:val="NormalWeb"/>
              <w:snapToGrid w:val="0"/>
              <w:spacing w:before="0" w:after="0"/>
              <w:ind w:left="240" w:hanging="24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Diğer hakemli dergilerde yayınlanan;</w:t>
            </w:r>
          </w:p>
          <w:p w:rsidR="005B4C67" w:rsidRDefault="005B4C67">
            <w:pPr>
              <w:pStyle w:val="NormalWeb"/>
              <w:spacing w:before="0" w:after="0"/>
              <w:ind w:left="240" w:firstLine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- Tam metinli makale </w:t>
            </w:r>
          </w:p>
          <w:p w:rsidR="005B4C67" w:rsidRDefault="005B4C67">
            <w:pPr>
              <w:pStyle w:val="NormalWeb"/>
              <w:spacing w:before="0" w:after="0"/>
              <w:ind w:left="240" w:firstLine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 Özet veya Teknik not, kısa not, editöre mektup, derleme, makale çevirisi vb.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B4C67" w:rsidRDefault="005B4C67">
            <w:pPr>
              <w:pStyle w:val="NormalWeb"/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:rsidR="005B4C67" w:rsidRDefault="005B4C67">
            <w:pPr>
              <w:pStyle w:val="NormalWeb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40</w:t>
            </w:r>
          </w:p>
          <w:p w:rsidR="005B4C67" w:rsidRDefault="005B4C67">
            <w:pPr>
              <w:pStyle w:val="NormalWeb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5B4C67" w:rsidTr="00CF07F2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B4C67" w:rsidRDefault="005B4C67">
            <w:pPr>
              <w:pStyle w:val="NormalWeb"/>
              <w:snapToGrid w:val="0"/>
              <w:spacing w:before="0" w:after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Ansiklopedi ve popüler dergilerdeki yayınlar, makale çevirileri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B4C67" w:rsidRDefault="005B4C67">
            <w:pPr>
              <w:pStyle w:val="NormalWeb"/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5B4C67" w:rsidTr="00CF07F2">
        <w:trPr>
          <w:trHeight w:val="2669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B4C67" w:rsidRDefault="005B4C67">
            <w:pPr>
              <w:pStyle w:val="NormalWeb"/>
              <w:snapToGrid w:val="0"/>
              <w:spacing w:before="0" w:after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5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a) Uluslararası kongre, </w:t>
            </w:r>
            <w:proofErr w:type="gramStart"/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sempozyum</w:t>
            </w:r>
            <w:proofErr w:type="gramEnd"/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, panel, çalıştay (workshop) gibi bilimsel, sanatsal toplantılarda sözlü veya poster olarak programda yer alan ve sunulan;</w:t>
            </w:r>
          </w:p>
          <w:p w:rsidR="005B4C67" w:rsidRDefault="005B4C67">
            <w:pPr>
              <w:pStyle w:val="HTMLncedenBiimlendirilmi"/>
              <w:ind w:left="420" w:hanging="18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- Tam metin olarak yayımlanan bildiri </w:t>
            </w:r>
          </w:p>
          <w:p w:rsidR="005B4C67" w:rsidRDefault="005B4C67">
            <w:pPr>
              <w:pStyle w:val="HTMLncedenBiimlendirilmi"/>
              <w:ind w:left="420" w:hanging="18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- Özet metin olarak yayımlanan bildiri </w:t>
            </w:r>
          </w:p>
          <w:p w:rsidR="005B4C67" w:rsidRDefault="005B4C67">
            <w:pPr>
              <w:pStyle w:val="HTMLncedenBiimlendirilmi"/>
              <w:ind w:left="420" w:hanging="180"/>
              <w:rPr>
                <w:rFonts w:ascii="Calibri" w:hAnsi="Calibri" w:cs="Calibri"/>
                <w:color w:val="000000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- Belgelendirmek kaydıyla yayımlanmaksızın sunum/oturum başkanlığı yapmak.</w:t>
            </w:r>
            <w:proofErr w:type="gramEnd"/>
          </w:p>
          <w:p w:rsidR="005B4C67" w:rsidRDefault="005B4C67">
            <w:pPr>
              <w:pStyle w:val="HTMLncedenBiimlendirilmi"/>
              <w:ind w:left="420" w:hanging="24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b) Ulusal kongre, </w:t>
            </w:r>
            <w:proofErr w:type="gramStart"/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sempozyum</w:t>
            </w:r>
            <w:proofErr w:type="gramEnd"/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, panel, çalıştay (workshop) gibi bilimsel, sanatsal toplantılarda sözlü veya poster olarak programda yer alan ve sunulan;  </w:t>
            </w:r>
          </w:p>
          <w:p w:rsidR="005B4C67" w:rsidRDefault="005B4C67">
            <w:pPr>
              <w:pStyle w:val="HTMLncedenBiimlendirilmi"/>
              <w:ind w:left="420" w:hanging="18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- Tam metin olarak yayımlanan bildiri </w:t>
            </w:r>
          </w:p>
          <w:p w:rsidR="005B4C67" w:rsidRDefault="005B4C67">
            <w:pPr>
              <w:pStyle w:val="HTMLncedenBiimlendirilmi"/>
              <w:ind w:left="420" w:hanging="18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- Özet metin olarak yayımlanan bildiri </w:t>
            </w:r>
          </w:p>
          <w:p w:rsidR="005B4C67" w:rsidRDefault="005B4C67">
            <w:pPr>
              <w:pStyle w:val="HTMLncedenBiimlendirilmi"/>
              <w:ind w:left="420" w:hanging="180"/>
              <w:rPr>
                <w:rFonts w:ascii="Calibri" w:hAnsi="Calibri" w:cs="Calibri"/>
                <w:color w:val="000000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- Belgelendirmek kaydıyla yayımlanmaksızın sunum/oturum başkanlığı yapmak.</w:t>
            </w:r>
            <w:proofErr w:type="gram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40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20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15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30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15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5B4C67" w:rsidTr="00CF07F2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6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Alanında kitap yazarlığı veya çevirmenliği;</w:t>
            </w:r>
          </w:p>
          <w:p w:rsidR="005B4C67" w:rsidRDefault="005B4C67">
            <w:pPr>
              <w:pStyle w:val="HTMLncedenBiimlendirilmi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 Yurtdışında yayımlanan kitap</w:t>
            </w:r>
          </w:p>
          <w:p w:rsidR="005B4C67" w:rsidRDefault="005B4C67">
            <w:pPr>
              <w:pStyle w:val="HTMLncedenBiimlendirilmi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- Yurtiçinde yayımlanan kitap </w:t>
            </w:r>
          </w:p>
          <w:p w:rsidR="005B4C67" w:rsidRDefault="005B4C67">
            <w:pPr>
              <w:pStyle w:val="HTMLncedenBiimlendirilmi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 Yurtdışında yayımlanan kitapta bölüm yazarlığı (10 sayfadan az olmamak kaydıyla)</w:t>
            </w:r>
          </w:p>
          <w:p w:rsidR="005B4C67" w:rsidRDefault="005B4C67">
            <w:pPr>
              <w:pStyle w:val="HTMLncedenBiimlendirilmi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- </w:t>
            </w:r>
            <w:bookmarkStart w:id="0" w:name="_GoBack"/>
            <w:bookmarkEnd w:id="0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Yurtiçinde yayımlanan kitapta bölüm yazarlığı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(10 sayfadan az olmamak kaydıyla)</w:t>
            </w:r>
          </w:p>
          <w:p w:rsidR="005B4C67" w:rsidRDefault="005B4C67">
            <w:pPr>
              <w:pStyle w:val="HTMLncedenBiimlendirilmi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 Yurtdışında yayımlanan kitap editörlüğü (Kongre kitabı dâhil)</w:t>
            </w:r>
          </w:p>
          <w:p w:rsidR="005B4C67" w:rsidRDefault="005B4C67">
            <w:pPr>
              <w:pStyle w:val="HTMLncedenBiimlendirilmi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 Yurtiçinde yayımlanan kitap editörlüğü (Kongre kitabı dâhil)</w:t>
            </w:r>
          </w:p>
          <w:p w:rsidR="005B4C67" w:rsidRDefault="005B4C67">
            <w:pPr>
              <w:pStyle w:val="HTMLncedenBiimlendirilmi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 Yayınlanmış kitap çevirisi/Transkripsiyonu</w:t>
            </w:r>
          </w:p>
          <w:p w:rsidR="005B4C67" w:rsidRDefault="005B4C67">
            <w:pPr>
              <w:pStyle w:val="HTMLncedenBiimlendirilmi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 Kitap bölümü çevirisi (10 sayfadan az olmamak kaydıyla)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150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100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60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30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60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30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50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5B4C67" w:rsidTr="00CF07F2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B4C67" w:rsidRDefault="005B4C67">
            <w:pPr>
              <w:pStyle w:val="HTMLncedenBiimlendirilmi"/>
              <w:snapToGrid w:val="0"/>
              <w:ind w:left="304" w:hanging="304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lastRenderedPageBreak/>
              <w:t>7.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Alanında yazılmış uluslararası kitaplar ve derleme dergilerinde yer alan ve adayın adı ile anılan kişiye özgü çağrılı denklem, şema, şekil, resim ve tablolar.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B4C67" w:rsidRDefault="005B4C67">
            <w:pPr>
              <w:pStyle w:val="HTMLncedenBiimlendirilmi"/>
              <w:snapToGrid w:val="0"/>
              <w:jc w:val="center"/>
              <w:rPr>
                <w:rFonts w:ascii="Calibri" w:hAnsi="Calibri" w:cs="Calibri"/>
                <w:b/>
                <w:color w:val="000000"/>
              </w:rPr>
            </w:pPr>
          </w:p>
          <w:p w:rsidR="005B4C67" w:rsidRDefault="005B4C67">
            <w:pPr>
              <w:pStyle w:val="HTMLncedenBiimlendirilmi"/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HTMLncedenBiimlendirilmi"/>
              <w:snapToGrid w:val="0"/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HTMLncedenBiimlendirilmi"/>
              <w:snapToGrid w:val="0"/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HTMLncedenBiimlendirilmi"/>
              <w:snapToGrid w:val="0"/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HTMLncedenBiimlendirilmi"/>
              <w:snapToGrid w:val="0"/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</w:tr>
      <w:tr w:rsidR="005B4C67" w:rsidTr="00CF07F2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8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Atıflar (adayın yazar olarak yer almadığı yayınlar)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 SCI, SCI-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Expanded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, SSCI, AHCI kapsamındaki dergilerde ve yurtdışında yayınlanmış kitaplarda atıf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- Diğer uluslararası endekslerde veya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Ulakbim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UVT ‘de indekslenen dergilerde ve yurtiçinde yayınlanmış akademik kitaplarda atıf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- Diğer akademik yayınlarda atıf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10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5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5B4C67" w:rsidTr="00F73A99">
        <w:tc>
          <w:tcPr>
            <w:tcW w:w="85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Ara Toplam  ( 1 – 8 )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5B4C67" w:rsidTr="00CF07F2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rPr>
                <w:rFonts w:ascii="Calibri" w:hAnsi="Calibri" w:cs="Calibri"/>
                <w:b/>
                <w:cap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B. </w:t>
            </w:r>
            <w:r>
              <w:rPr>
                <w:rFonts w:ascii="Calibri" w:hAnsi="Calibri" w:cs="Calibri"/>
                <w:b/>
                <w:caps/>
                <w:color w:val="000000"/>
                <w:sz w:val="22"/>
                <w:szCs w:val="22"/>
              </w:rPr>
              <w:t>Güzel sanatlarla İlgili Faaliyetler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5B4C67" w:rsidTr="00CF07F2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9. Yurtiçi ve Yurtdışı Sergiler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-Yurtdışı bireysel sergiler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-Yurtdışı grup sergileri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-Yurtdışı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bienaller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trianeller</w:t>
            </w:r>
            <w:proofErr w:type="spellEnd"/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-Yurtdışı karma sergiler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-Yurtiçi bireysel sergiler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-Yurtiçi grup sergileri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-Yurtiçi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bienaller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trianeller</w:t>
            </w:r>
            <w:proofErr w:type="spellEnd"/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-Yurtiçi karma sergiler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80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60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40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30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40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30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20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5B4C67" w:rsidTr="00CF07F2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10.Müzik Teknolojisi –Uygulama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;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-Tonmaysterlik projesi gerçekleştirme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-Ses sistemi projesini gerçekleştirme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-Tonmaysterlik projesi katılım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60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40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5B4C67" w:rsidTr="00CF07F2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11.Müzik Kompozisyonları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;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-Sahne yapıtları (Opera- Bale-Oratoryo vb.)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-Senfonik yapıtları (senfoni, konçerto vb.)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-Oda müziği, koro ve solo yapıt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-Düzenlemeler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-Elektronik müzik yapıtları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100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80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60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40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5B4C67" w:rsidTr="00CF07F2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12.Sanatsal Etkinlikler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;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-Uluslararası orkestra, opera, bale vs. solist olarak yer almak.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-Uluslararası orkestra, opera, bale vs. yer almak.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-Uluslararası oda müziği dinletisi, Radyo-TV etkinliği ve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Audio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(Kaset, CD) yayını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-Ulusal orkestra, opera, bale vs. solist olarak yer almak.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-Ulusal orkestra, opera, bale vs. yer almak.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-Ulusal oda müziği dinletisi, Radyo-TV etkinliği ve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Audio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(Kaset, CD) yayını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80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60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40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50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lastRenderedPageBreak/>
              <w:t>30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5B4C67" w:rsidTr="00CF07F2"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rPr>
                <w:rStyle w:val="Gl"/>
                <w:rFonts w:ascii="Calibri" w:hAnsi="Calibri" w:cs="Calibri"/>
                <w:sz w:val="22"/>
                <w:szCs w:val="22"/>
              </w:rPr>
            </w:pPr>
            <w:r>
              <w:rPr>
                <w:rStyle w:val="Gl"/>
                <w:rFonts w:ascii="Calibri" w:hAnsi="Calibri" w:cs="Calibri"/>
                <w:sz w:val="22"/>
                <w:szCs w:val="22"/>
              </w:rPr>
              <w:lastRenderedPageBreak/>
              <w:t>C. BİLİMSEL NİTELİKLİ KAZI FAALİYETLERİ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rPr>
                <w:rStyle w:val="Gl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rPr>
                <w:rStyle w:val="Gl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rPr>
                <w:rStyle w:val="Gl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rPr>
                <w:rStyle w:val="Gl"/>
                <w:rFonts w:ascii="Calibri" w:hAnsi="Calibri" w:cs="Calibri"/>
                <w:sz w:val="22"/>
                <w:szCs w:val="22"/>
              </w:rPr>
            </w:pPr>
          </w:p>
        </w:tc>
      </w:tr>
      <w:tr w:rsidR="005B4C67" w:rsidTr="00CF07F2">
        <w:trPr>
          <w:trHeight w:val="462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rPr>
                <w:rStyle w:val="Gl"/>
                <w:rFonts w:ascii="Calibri" w:hAnsi="Calibri" w:cs="Calibri"/>
                <w:b w:val="0"/>
                <w:sz w:val="22"/>
                <w:szCs w:val="22"/>
              </w:rPr>
            </w:pPr>
            <w:r>
              <w:rPr>
                <w:rStyle w:val="Gl"/>
                <w:rFonts w:ascii="Calibri" w:hAnsi="Calibri" w:cs="Calibri"/>
                <w:sz w:val="22"/>
                <w:szCs w:val="22"/>
              </w:rPr>
              <w:t>13. Kazı Faaliyetleri</w:t>
            </w:r>
            <w:r>
              <w:rPr>
                <w:rStyle w:val="Gl"/>
                <w:rFonts w:ascii="Calibri" w:hAnsi="Calibri" w:cs="Calibri"/>
                <w:b w:val="0"/>
                <w:sz w:val="22"/>
                <w:szCs w:val="22"/>
              </w:rPr>
              <w:t xml:space="preserve"> 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Style w:val="Gl"/>
                <w:rFonts w:ascii="Calibri" w:hAnsi="Calibri" w:cs="Calibri"/>
                <w:b w:val="0"/>
                <w:sz w:val="22"/>
                <w:szCs w:val="22"/>
              </w:rPr>
            </w:pPr>
            <w:r>
              <w:rPr>
                <w:rStyle w:val="Gl"/>
                <w:rFonts w:ascii="Calibri" w:hAnsi="Calibri" w:cs="Calibri"/>
                <w:b w:val="0"/>
                <w:sz w:val="22"/>
                <w:szCs w:val="22"/>
              </w:rPr>
              <w:t>-Uluslararası bilimsel nitelikli kazı yönetmek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Style w:val="Gl"/>
                <w:rFonts w:ascii="Calibri" w:hAnsi="Calibri" w:cs="Calibri"/>
                <w:b w:val="0"/>
                <w:sz w:val="22"/>
                <w:szCs w:val="22"/>
              </w:rPr>
            </w:pPr>
            <w:r>
              <w:rPr>
                <w:rStyle w:val="Gl"/>
                <w:rFonts w:ascii="Calibri" w:hAnsi="Calibri" w:cs="Calibri"/>
                <w:b w:val="0"/>
                <w:sz w:val="22"/>
                <w:szCs w:val="22"/>
              </w:rPr>
              <w:t>-Uluslararası bilimsel nitelikli kazıya katılmak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Style w:val="Gl"/>
                <w:rFonts w:ascii="Calibri" w:hAnsi="Calibri" w:cs="Calibri"/>
                <w:b w:val="0"/>
                <w:sz w:val="22"/>
                <w:szCs w:val="22"/>
              </w:rPr>
            </w:pPr>
            <w:r>
              <w:rPr>
                <w:rStyle w:val="Gl"/>
                <w:rFonts w:ascii="Calibri" w:hAnsi="Calibri" w:cs="Calibri"/>
                <w:b w:val="0"/>
                <w:sz w:val="22"/>
                <w:szCs w:val="22"/>
              </w:rPr>
              <w:t xml:space="preserve">-Ulusal bilimsel nitelikli kazı yönetmek 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Style w:val="Gl"/>
                <w:rFonts w:ascii="Calibri" w:hAnsi="Calibri" w:cs="Calibri"/>
                <w:b w:val="0"/>
                <w:sz w:val="22"/>
                <w:szCs w:val="22"/>
              </w:rPr>
            </w:pPr>
            <w:r>
              <w:rPr>
                <w:rStyle w:val="Gl"/>
                <w:rFonts w:ascii="Calibri" w:hAnsi="Calibri" w:cs="Calibri"/>
                <w:b w:val="0"/>
                <w:sz w:val="22"/>
                <w:szCs w:val="22"/>
              </w:rPr>
              <w:t>-Ulusal bilimsel nitelikli kazıya katılmak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</w:pP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Style w:val="Gl"/>
                <w:rFonts w:ascii="Calibri" w:hAnsi="Calibri" w:cs="Calibri"/>
                <w:sz w:val="22"/>
                <w:szCs w:val="22"/>
              </w:rPr>
            </w:pP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Style w:val="Gl"/>
                <w:rFonts w:ascii="Calibri" w:hAnsi="Calibri" w:cs="Calibri"/>
                <w:sz w:val="22"/>
                <w:szCs w:val="22"/>
              </w:rPr>
            </w:pPr>
            <w:r>
              <w:rPr>
                <w:rStyle w:val="Gl"/>
                <w:rFonts w:ascii="Calibri" w:hAnsi="Calibri" w:cs="Calibri"/>
                <w:sz w:val="22"/>
                <w:szCs w:val="22"/>
              </w:rPr>
              <w:t>100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Style w:val="Gl"/>
                <w:rFonts w:ascii="Calibri" w:hAnsi="Calibri" w:cs="Calibri"/>
                <w:sz w:val="22"/>
                <w:szCs w:val="22"/>
              </w:rPr>
            </w:pPr>
            <w:r>
              <w:rPr>
                <w:rStyle w:val="Gl"/>
                <w:rFonts w:ascii="Calibri" w:hAnsi="Calibri" w:cs="Calibri"/>
                <w:sz w:val="22"/>
                <w:szCs w:val="22"/>
              </w:rPr>
              <w:t>50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Style w:val="Gl"/>
                <w:rFonts w:ascii="Calibri" w:hAnsi="Calibri" w:cs="Calibri"/>
                <w:sz w:val="22"/>
                <w:szCs w:val="22"/>
              </w:rPr>
            </w:pPr>
            <w:r>
              <w:rPr>
                <w:rStyle w:val="Gl"/>
                <w:rFonts w:ascii="Calibri" w:hAnsi="Calibri" w:cs="Calibri"/>
                <w:sz w:val="22"/>
                <w:szCs w:val="22"/>
              </w:rPr>
              <w:t>80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Style w:val="Gl"/>
                <w:rFonts w:ascii="Calibri" w:hAnsi="Calibri" w:cs="Calibri"/>
                <w:sz w:val="22"/>
                <w:szCs w:val="22"/>
              </w:rPr>
            </w:pPr>
            <w:r>
              <w:rPr>
                <w:rStyle w:val="Gl"/>
                <w:rFonts w:ascii="Calibri" w:hAnsi="Calibri" w:cs="Calibri"/>
                <w:sz w:val="22"/>
                <w:szCs w:val="22"/>
              </w:rPr>
              <w:t>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</w:pPr>
          </w:p>
        </w:tc>
      </w:tr>
      <w:tr w:rsidR="005B4C67" w:rsidTr="00CF07F2">
        <w:trPr>
          <w:trHeight w:val="313"/>
        </w:trPr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rPr>
                <w:rStyle w:val="Gl"/>
                <w:rFonts w:ascii="Calibri" w:hAnsi="Calibri" w:cs="Calibri"/>
                <w:sz w:val="22"/>
                <w:szCs w:val="22"/>
              </w:rPr>
            </w:pPr>
            <w:r>
              <w:rPr>
                <w:rStyle w:val="Gl"/>
                <w:rFonts w:ascii="Calibri" w:hAnsi="Calibri" w:cs="Calibri"/>
                <w:sz w:val="22"/>
                <w:szCs w:val="22"/>
              </w:rPr>
              <w:t>D. HAKEMLİK VE EDİTÖRLÜK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rPr>
                <w:rStyle w:val="Gl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rPr>
                <w:rStyle w:val="Gl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rPr>
                <w:rStyle w:val="Gl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rPr>
                <w:rStyle w:val="Gl"/>
                <w:rFonts w:ascii="Calibri" w:hAnsi="Calibri" w:cs="Calibri"/>
                <w:sz w:val="22"/>
                <w:szCs w:val="22"/>
              </w:rPr>
            </w:pPr>
          </w:p>
        </w:tc>
      </w:tr>
      <w:tr w:rsidR="005B4C67" w:rsidTr="00CF07F2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ind w:left="304" w:hanging="304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14. SCI, SCI </w:t>
            </w:r>
            <w:proofErr w:type="spellStart"/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Expanded</w:t>
            </w:r>
            <w:proofErr w:type="spellEnd"/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, SSCI, AHCI kapsamındaki dergilerde;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304" w:firstLine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a) Baş editörlük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484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b) Yayın Kurulu üyeliği veya editörler/editör yardımcılığı listesinde yer almak 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c) Hakemlik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100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50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5B4C67" w:rsidTr="00CF07F2">
        <w:trPr>
          <w:trHeight w:val="816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ind w:left="304" w:hanging="304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15.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Diğer uluslararası endekslerde veya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Ulakbim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UVT ‘de indekslenen dergilerde;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484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a) Baş editörlük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484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b) Yayın Kurulu üyeliği veya editörler/editör yardımcılığı listesinde yer almak 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c) Hakemlik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60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30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5B4C67" w:rsidTr="00CF07F2">
        <w:trPr>
          <w:trHeight w:val="816"/>
        </w:trPr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ind w:left="304" w:hanging="304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16. Diğer hakemli dergilerde 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484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a) Baş editörlük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ind w:left="484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b) Yayın Kurulu üyeliği veya editörler/editör yardımcılığı listesinde yer almak 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c) Hakemlik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40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20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5B4C67" w:rsidTr="00CF07F2"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rPr>
                <w:rStyle w:val="Gl"/>
                <w:rFonts w:ascii="Calibri" w:hAnsi="Calibri" w:cs="Calibri"/>
                <w:sz w:val="22"/>
                <w:szCs w:val="22"/>
              </w:rPr>
            </w:pPr>
            <w:r>
              <w:rPr>
                <w:rStyle w:val="Gl"/>
                <w:rFonts w:ascii="Calibri" w:hAnsi="Calibri" w:cs="Calibri"/>
                <w:sz w:val="22"/>
                <w:szCs w:val="22"/>
              </w:rPr>
              <w:t>E. ARAŞTIRMA FAALİYETLERİ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rPr>
                <w:rStyle w:val="Gl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rPr>
                <w:rStyle w:val="Gl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rPr>
                <w:rStyle w:val="Gl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rPr>
                <w:rStyle w:val="Gl"/>
                <w:rFonts w:ascii="Calibri" w:hAnsi="Calibri" w:cs="Calibri"/>
                <w:sz w:val="22"/>
                <w:szCs w:val="22"/>
              </w:rPr>
            </w:pPr>
          </w:p>
        </w:tc>
      </w:tr>
      <w:tr w:rsidR="005B4C67" w:rsidTr="00CF07F2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ind w:left="484" w:hanging="484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17.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Sonuçlandırılmış Bilimsel Araştırma Projeleri: 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br/>
              <w:t>- Uluslararası kuruluşlarca desteklenmiş projelerde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664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a) Yürütücü 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664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b) Araştırmacı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484" w:firstLine="1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c) Danışman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484" w:firstLine="18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d)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Bursiyer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- TÜBİTAK, DPT ve benzeri resmi kurumlarca desteklenen projelerde;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firstLine="664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a) Yürütücü 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firstLine="664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b) Araştırmacı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firstLine="664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c) Danışman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firstLine="664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d)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Bursiyer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firstLine="484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-Bilimsel Araştırma Projeleri Birimince desteklenen projelerde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firstLine="664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a) Yürütücü 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firstLine="664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b) Araştırmacı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firstLine="484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-  Diğer kuruluşlarca desteklenen projelerde;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664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a) Yürütücü 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664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b) Araştırmacı, Danışman veya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Bursiyer</w:t>
            </w:r>
            <w:proofErr w:type="spellEnd"/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lastRenderedPageBreak/>
              <w:t>(</w:t>
            </w:r>
            <w:proofErr w:type="gramEnd"/>
            <w:r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Devam eden bilimsel araştırma projeleri için puanların yarısı uygulanır. 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100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80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50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30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80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50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30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20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30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15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20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5B4C67" w:rsidTr="00CF07F2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rPr>
                <w:rStyle w:val="Gl"/>
                <w:rFonts w:ascii="Calibri" w:hAnsi="Calibri" w:cs="Calibri"/>
                <w:sz w:val="22"/>
                <w:szCs w:val="22"/>
              </w:rPr>
            </w:pPr>
            <w:r>
              <w:rPr>
                <w:rStyle w:val="Gl"/>
                <w:rFonts w:ascii="Calibri" w:hAnsi="Calibri" w:cs="Calibri"/>
                <w:sz w:val="22"/>
                <w:szCs w:val="22"/>
              </w:rPr>
              <w:lastRenderedPageBreak/>
              <w:t>F. EĞİTİM-ÖĞRETİM FAALİYETLERİ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5B4C67" w:rsidTr="00CF07F2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ind w:left="484" w:hanging="484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18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a</w:t>
            </w:r>
            <w:proofErr w:type="gramStart"/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)</w:t>
            </w:r>
            <w:proofErr w:type="gramEnd"/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Lisansüstü Tez Danışmanlığı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;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484" w:hanging="484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 Devam eden Yüksek Lisans Tezi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484" w:hanging="484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 Sonuçlandırılmış Yüksek Lisans Tezi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484" w:hanging="484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 Devam eden Doktora Tezi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484" w:hanging="484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-Sonuçlandırılmış Doktora Tezi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484" w:hanging="484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b) Tez ve Yeterlilik Görevlendirmeleri;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484" w:hanging="484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-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Yüksek Lisans Tez savunma Jüri üyeliği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484" w:hanging="484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-Tez İzleme Komitesi Üyeliği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484" w:hanging="484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-Doktora Yeterlilik Jüri Üyeliği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484" w:hanging="484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-Doktora Tez savunması Jüri Üyeliği 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484" w:hanging="484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c)ÜAK tarafından doçentlik sınavında görevlendirme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10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20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20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40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3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3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5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10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5B4C67" w:rsidTr="00CF07F2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19.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Son üç yılda </w:t>
            </w:r>
            <w:proofErr w:type="spellStart"/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önlisans</w:t>
            </w:r>
            <w:proofErr w:type="spellEnd"/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, lisans ve/veya lisansüstü düzeyde ders verme (Her bir ders kredisi için)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(Toplamda 30 puanı aşamaz.)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5B4C67" w:rsidTr="00CF07F2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20. </w:t>
            </w:r>
            <w:proofErr w:type="spellStart"/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Erasmus</w:t>
            </w:r>
            <w:proofErr w:type="spellEnd"/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Değişim Programı kapsamında yurtdışında ders verme etkinliğine katılma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5B4C67" w:rsidTr="00CF07F2"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rPr>
                <w:rStyle w:val="Gl"/>
                <w:rFonts w:ascii="Calibri" w:hAnsi="Calibri" w:cs="Calibri"/>
                <w:sz w:val="22"/>
                <w:szCs w:val="22"/>
              </w:rPr>
            </w:pPr>
            <w:r>
              <w:rPr>
                <w:rStyle w:val="Gl"/>
                <w:rFonts w:ascii="Calibri" w:hAnsi="Calibri" w:cs="Calibri"/>
                <w:sz w:val="22"/>
                <w:szCs w:val="22"/>
              </w:rPr>
              <w:t>G. ÖDÜLLER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rPr>
                <w:rStyle w:val="Gl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rPr>
                <w:rStyle w:val="Gl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rPr>
                <w:rStyle w:val="Gl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rPr>
                <w:rStyle w:val="Gl"/>
                <w:rFonts w:ascii="Calibri" w:hAnsi="Calibri" w:cs="Calibri"/>
                <w:sz w:val="22"/>
                <w:szCs w:val="22"/>
              </w:rPr>
            </w:pPr>
          </w:p>
        </w:tc>
      </w:tr>
      <w:tr w:rsidR="005B4C67" w:rsidTr="00CF07F2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ind w:left="484" w:hanging="484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21.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Bilim ve Sanat Ödül puanları;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ind w:left="484" w:hanging="484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 Uluslararası Ödüller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- Ulusal ve Üniversite Ödülleri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100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5B4C67" w:rsidTr="00CF07F2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ind w:left="484" w:hanging="484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22.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Patent puanları;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ind w:left="484" w:hanging="484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  Uluslararası Patent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ind w:left="484" w:hanging="484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  Ulusal Patent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200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5B4C67" w:rsidTr="00CF07F2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ind w:left="484" w:hanging="484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23. Spor Ödülleri;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484" w:hanging="484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-Antrenörlüğünü yaptığı takımın uluslararası turnuvalarda ilk üç dereceye girmesini sağlamak.</w:t>
            </w:r>
            <w:proofErr w:type="gramEnd"/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484" w:hanging="484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-Antrenörlüğünü yaptığı takımın ulusal turnuvalarda ilk üç dereceye girmesini sağlamak.</w:t>
            </w:r>
            <w:proofErr w:type="gram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60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5B4C67" w:rsidTr="00CF07F2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H. DİĞER AKADEMİK FAALİYETLER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5B4C67" w:rsidTr="00CF07F2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ind w:left="484" w:hanging="484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24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a) Uluslararası kongre, </w:t>
            </w:r>
            <w:proofErr w:type="gramStart"/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sempozyum</w:t>
            </w:r>
            <w:proofErr w:type="gramEnd"/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, panel, çalıştay gibi akademik toplantıların düzenlenmesinde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;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-Başkanlık yapmak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-Düzenleme veya Yürütme Kurulunda görev almak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-Bilim Kurulunda yer almak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484" w:hanging="484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b) Ulusal kongre, </w:t>
            </w:r>
            <w:proofErr w:type="gramStart"/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sempozyum</w:t>
            </w:r>
            <w:proofErr w:type="gramEnd"/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, panel, çalıştay gibi akademik toplantıların düzenlenmesinde;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-Başkanlık yapmak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-Düzenleme veya Yürütme Kurulunda görev almak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-Bilim Kurulunda yer almak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(Aynı etkinlikte birden fazla görevi olması halinde en yüksek puanlı olan tek görev dikkate alınır.)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50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40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10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40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30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5B4C67" w:rsidTr="00CF07F2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ind w:left="484" w:hanging="484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25. Bir aydan uzun süreli bilimsel araştırma için 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lastRenderedPageBreak/>
              <w:t>alınan uluslararası burslar/davetler (kongre destekleri vb. hariç)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lastRenderedPageBreak/>
              <w:t>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5B4C67" w:rsidTr="00CF07F2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lastRenderedPageBreak/>
              <w:t>26. Alanı ile ilgili olarak;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-Davetli olarak panel, konferans, seminer, açıkoturum veya söyleşi gibi etkinliklerde konuşmacı olarak görev yapmak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 Hizmet içi eğitim ve sertifika programlarında vb. görev almak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- Milli takımlarda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antrenörlük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- Milli takımlarda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antrenör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yardımcılığı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 Kamu kurum ve kuruluşlarına bağlı kurul ve komisyonlarda (Yöneticilik, üyelik vb.) görev almak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 Bir kurum ya da kuruluş tarafından talep edilen bilimsel raporlar hazırlamak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:rsidR="005B4C67" w:rsidRDefault="005B4C67" w:rsidP="00451404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       10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5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30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15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15</w:t>
            </w: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5B4C67" w:rsidTr="002B5239">
        <w:tc>
          <w:tcPr>
            <w:tcW w:w="85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GENEL TOPLAM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pStyle w:val="NormalWeb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</w:tbl>
    <w:p w:rsidR="005B4C67" w:rsidRDefault="005B4C67" w:rsidP="00216DAE">
      <w:pPr>
        <w:autoSpaceDE w:val="0"/>
      </w:pPr>
    </w:p>
    <w:p w:rsidR="005B4C67" w:rsidRDefault="005B4C67" w:rsidP="00CC57D7">
      <w:pPr>
        <w:autoSpaceDE w:val="0"/>
        <w:autoSpaceDN w:val="0"/>
        <w:adjustRightInd w:val="0"/>
        <w:rPr>
          <w:rFonts w:ascii="Verdana" w:hAnsi="Verdana"/>
          <w:b/>
          <w:sz w:val="16"/>
          <w:szCs w:val="16"/>
        </w:rPr>
      </w:pPr>
    </w:p>
    <w:p w:rsidR="005B4C67" w:rsidRPr="00FB53D1" w:rsidRDefault="005B4C67" w:rsidP="00CC57D7">
      <w:pPr>
        <w:autoSpaceDE w:val="0"/>
        <w:autoSpaceDN w:val="0"/>
        <w:adjustRightInd w:val="0"/>
        <w:rPr>
          <w:rFonts w:ascii="Verdana" w:hAnsi="Verdana"/>
          <w:b/>
          <w:sz w:val="16"/>
          <w:szCs w:val="16"/>
        </w:rPr>
      </w:pPr>
      <w:r w:rsidRPr="00FB53D1">
        <w:rPr>
          <w:rFonts w:ascii="Verdana" w:hAnsi="Verdana"/>
          <w:b/>
          <w:sz w:val="16"/>
          <w:szCs w:val="16"/>
        </w:rPr>
        <w:t xml:space="preserve">YUKARIDA VERİLEN BİLGİLERİN DOĞRULUĞUNU ONAYLAR, HER TÜRLÜ SORUMLULUĞU KABUL </w:t>
      </w:r>
      <w:r>
        <w:rPr>
          <w:rFonts w:ascii="Verdana" w:hAnsi="Verdana"/>
          <w:b/>
          <w:sz w:val="16"/>
          <w:szCs w:val="16"/>
        </w:rPr>
        <w:t>E</w:t>
      </w:r>
      <w:r w:rsidRPr="00FB53D1">
        <w:rPr>
          <w:rFonts w:ascii="Verdana" w:hAnsi="Verdana"/>
          <w:b/>
          <w:sz w:val="16"/>
          <w:szCs w:val="16"/>
        </w:rPr>
        <w:t>DERİM.</w:t>
      </w:r>
    </w:p>
    <w:p w:rsidR="005B4C67" w:rsidRPr="00FB53D1" w:rsidRDefault="005B4C67" w:rsidP="00CC57D7">
      <w:pPr>
        <w:autoSpaceDE w:val="0"/>
        <w:autoSpaceDN w:val="0"/>
        <w:adjustRightInd w:val="0"/>
        <w:rPr>
          <w:rFonts w:ascii="Verdana" w:hAnsi="Verdana"/>
          <w:b/>
          <w:color w:val="FF0000"/>
          <w:sz w:val="16"/>
          <w:szCs w:val="16"/>
        </w:rPr>
      </w:pPr>
    </w:p>
    <w:tbl>
      <w:tblPr>
        <w:tblW w:w="529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34"/>
        <w:gridCol w:w="2492"/>
        <w:gridCol w:w="2700"/>
      </w:tblGrid>
      <w:tr w:rsidR="005B4C67" w:rsidRPr="00C17C1B" w:rsidTr="00D93D03">
        <w:trPr>
          <w:trHeight w:val="276"/>
        </w:trPr>
        <w:tc>
          <w:tcPr>
            <w:tcW w:w="2358" w:type="pct"/>
            <w:vAlign w:val="center"/>
          </w:tcPr>
          <w:p w:rsidR="005B4C67" w:rsidRPr="00C17C1B" w:rsidRDefault="005B4C67" w:rsidP="00CD476D">
            <w:pPr>
              <w:autoSpaceDE w:val="0"/>
              <w:autoSpaceDN w:val="0"/>
              <w:adjustRightInd w:val="0"/>
              <w:rPr>
                <w:rFonts w:ascii="Verdana" w:hAnsi="Verdana"/>
                <w:b/>
                <w:sz w:val="16"/>
                <w:szCs w:val="16"/>
              </w:rPr>
            </w:pPr>
            <w:r w:rsidRPr="00C17C1B">
              <w:rPr>
                <w:rFonts w:ascii="Verdana" w:hAnsi="Verdana"/>
                <w:b/>
                <w:sz w:val="16"/>
                <w:szCs w:val="16"/>
              </w:rPr>
              <w:t>Başvuru Sahibinin Unvanı, Adı-Soyadı</w:t>
            </w:r>
          </w:p>
        </w:tc>
        <w:tc>
          <w:tcPr>
            <w:tcW w:w="1268" w:type="pct"/>
            <w:vAlign w:val="center"/>
          </w:tcPr>
          <w:p w:rsidR="005B4C67" w:rsidRPr="00C17C1B" w:rsidRDefault="005B4C67" w:rsidP="00CD476D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C17C1B">
              <w:rPr>
                <w:rFonts w:ascii="Verdana" w:hAnsi="Verdana"/>
                <w:b/>
                <w:sz w:val="16"/>
                <w:szCs w:val="16"/>
              </w:rPr>
              <w:t>Tarih</w:t>
            </w:r>
          </w:p>
        </w:tc>
        <w:tc>
          <w:tcPr>
            <w:tcW w:w="1374" w:type="pct"/>
            <w:vAlign w:val="center"/>
          </w:tcPr>
          <w:p w:rsidR="005B4C67" w:rsidRPr="00C17C1B" w:rsidRDefault="005B4C67" w:rsidP="00CD476D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C17C1B">
              <w:rPr>
                <w:rFonts w:ascii="Verdana" w:hAnsi="Verdana"/>
                <w:b/>
                <w:sz w:val="16"/>
                <w:szCs w:val="16"/>
              </w:rPr>
              <w:t>İmza</w:t>
            </w:r>
          </w:p>
        </w:tc>
      </w:tr>
      <w:tr w:rsidR="005B4C67" w:rsidRPr="00C17C1B" w:rsidTr="00D93D03">
        <w:trPr>
          <w:trHeight w:val="1160"/>
        </w:trPr>
        <w:tc>
          <w:tcPr>
            <w:tcW w:w="2358" w:type="pct"/>
            <w:vAlign w:val="center"/>
          </w:tcPr>
          <w:p w:rsidR="005B4C67" w:rsidRPr="00C17C1B" w:rsidRDefault="005B4C67" w:rsidP="00CD476D">
            <w:pPr>
              <w:autoSpaceDE w:val="0"/>
              <w:autoSpaceDN w:val="0"/>
              <w:adjustRightInd w:val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1268" w:type="pct"/>
            <w:vAlign w:val="center"/>
          </w:tcPr>
          <w:p w:rsidR="005B4C67" w:rsidRPr="00C17C1B" w:rsidRDefault="005B4C67" w:rsidP="00CD476D">
            <w:pPr>
              <w:autoSpaceDE w:val="0"/>
              <w:autoSpaceDN w:val="0"/>
              <w:adjustRightInd w:val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1374" w:type="pct"/>
            <w:vAlign w:val="center"/>
          </w:tcPr>
          <w:p w:rsidR="005B4C67" w:rsidRPr="00C17C1B" w:rsidRDefault="005B4C67" w:rsidP="00CD476D">
            <w:pPr>
              <w:autoSpaceDE w:val="0"/>
              <w:autoSpaceDN w:val="0"/>
              <w:adjustRightInd w:val="0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</w:tbl>
    <w:p w:rsidR="005B4C67" w:rsidRPr="00FB53D1" w:rsidRDefault="005B4C67" w:rsidP="00CC57D7">
      <w:pPr>
        <w:autoSpaceDE w:val="0"/>
        <w:autoSpaceDN w:val="0"/>
        <w:adjustRightInd w:val="0"/>
        <w:rPr>
          <w:rFonts w:ascii="Verdana" w:hAnsi="Verdana"/>
          <w:b/>
          <w:sz w:val="16"/>
          <w:szCs w:val="16"/>
        </w:rPr>
      </w:pPr>
    </w:p>
    <w:p w:rsidR="005B4C67" w:rsidRDefault="005B4C67" w:rsidP="00CC57D7">
      <w:pPr>
        <w:autoSpaceDE w:val="0"/>
        <w:autoSpaceDN w:val="0"/>
        <w:adjustRightInd w:val="0"/>
        <w:jc w:val="center"/>
        <w:rPr>
          <w:rFonts w:ascii="Verdana" w:hAnsi="Verdana"/>
          <w:b/>
          <w:bCs/>
          <w:color w:val="FF0000"/>
          <w:sz w:val="16"/>
          <w:szCs w:val="16"/>
        </w:rPr>
      </w:pPr>
    </w:p>
    <w:p w:rsidR="005B4C67" w:rsidRDefault="005B4C67" w:rsidP="00216DAE">
      <w:pPr>
        <w:autoSpaceDE w:val="0"/>
        <w:rPr>
          <w:rFonts w:ascii="Calibri" w:hAnsi="Calibri" w:cs="Calibri"/>
          <w:b/>
          <w:bCs/>
          <w:sz w:val="22"/>
          <w:szCs w:val="22"/>
        </w:rPr>
      </w:pPr>
    </w:p>
    <w:p w:rsidR="005B4C67" w:rsidRDefault="005B4C67" w:rsidP="00216DAE">
      <w:pPr>
        <w:autoSpaceDE w:val="0"/>
        <w:rPr>
          <w:rFonts w:ascii="Calibri" w:hAnsi="Calibri" w:cs="Calibri"/>
          <w:b/>
          <w:bCs/>
          <w:sz w:val="22"/>
          <w:szCs w:val="22"/>
        </w:rPr>
      </w:pPr>
    </w:p>
    <w:p w:rsidR="005B4C67" w:rsidRDefault="005B4C67" w:rsidP="00216DAE">
      <w:pPr>
        <w:autoSpaceDE w:val="0"/>
        <w:rPr>
          <w:rFonts w:ascii="Calibri" w:hAnsi="Calibri" w:cs="Calibri"/>
          <w:b/>
          <w:bCs/>
          <w:sz w:val="22"/>
          <w:szCs w:val="22"/>
        </w:rPr>
      </w:pPr>
    </w:p>
    <w:p w:rsidR="005B4C67" w:rsidRDefault="005B4C67" w:rsidP="00216DAE">
      <w:pPr>
        <w:autoSpaceDE w:val="0"/>
        <w:rPr>
          <w:rFonts w:ascii="Calibri" w:hAnsi="Calibri" w:cs="Calibri"/>
          <w:b/>
          <w:bCs/>
          <w:sz w:val="22"/>
          <w:szCs w:val="22"/>
        </w:rPr>
      </w:pPr>
    </w:p>
    <w:p w:rsidR="005B4C67" w:rsidRDefault="005B4C67" w:rsidP="00216DAE">
      <w:pPr>
        <w:autoSpaceDE w:val="0"/>
        <w:rPr>
          <w:rFonts w:ascii="Calibri" w:hAnsi="Calibri" w:cs="Calibri"/>
          <w:b/>
          <w:bCs/>
          <w:sz w:val="22"/>
          <w:szCs w:val="22"/>
        </w:rPr>
      </w:pPr>
    </w:p>
    <w:p w:rsidR="005B4C67" w:rsidRDefault="005B4C67" w:rsidP="00216DAE">
      <w:pPr>
        <w:autoSpaceDE w:val="0"/>
        <w:rPr>
          <w:rFonts w:ascii="Calibri" w:hAnsi="Calibri" w:cs="Calibri"/>
          <w:b/>
          <w:bCs/>
          <w:sz w:val="22"/>
          <w:szCs w:val="22"/>
        </w:rPr>
      </w:pPr>
    </w:p>
    <w:p w:rsidR="005B4C67" w:rsidRDefault="005B4C67" w:rsidP="00216DAE">
      <w:pPr>
        <w:autoSpaceDE w:val="0"/>
        <w:rPr>
          <w:rFonts w:ascii="Calibri" w:hAnsi="Calibri" w:cs="Calibri"/>
          <w:b/>
          <w:bCs/>
          <w:sz w:val="22"/>
          <w:szCs w:val="22"/>
        </w:rPr>
      </w:pPr>
    </w:p>
    <w:p w:rsidR="005B4C67" w:rsidRDefault="005B4C67" w:rsidP="00216DAE">
      <w:pPr>
        <w:autoSpaceDE w:val="0"/>
        <w:rPr>
          <w:rFonts w:ascii="Calibri" w:hAnsi="Calibri" w:cs="Calibri"/>
          <w:b/>
          <w:bCs/>
          <w:sz w:val="22"/>
          <w:szCs w:val="22"/>
        </w:rPr>
      </w:pPr>
    </w:p>
    <w:p w:rsidR="005B4C67" w:rsidRDefault="005B4C67" w:rsidP="00216DAE">
      <w:pPr>
        <w:autoSpaceDE w:val="0"/>
        <w:rPr>
          <w:rFonts w:ascii="Calibri" w:hAnsi="Calibri" w:cs="Calibri"/>
          <w:b/>
          <w:bCs/>
          <w:sz w:val="22"/>
          <w:szCs w:val="22"/>
        </w:rPr>
      </w:pPr>
    </w:p>
    <w:p w:rsidR="005B4C67" w:rsidRDefault="005B4C67" w:rsidP="00216DAE">
      <w:pPr>
        <w:autoSpaceDE w:val="0"/>
        <w:rPr>
          <w:rFonts w:ascii="Calibri" w:hAnsi="Calibri" w:cs="Calibri"/>
          <w:b/>
          <w:bCs/>
          <w:sz w:val="22"/>
          <w:szCs w:val="22"/>
        </w:rPr>
      </w:pPr>
    </w:p>
    <w:p w:rsidR="005B4C67" w:rsidRDefault="005B4C67" w:rsidP="00216DAE">
      <w:pPr>
        <w:autoSpaceDE w:val="0"/>
        <w:rPr>
          <w:rFonts w:ascii="Calibri" w:hAnsi="Calibri" w:cs="Calibri"/>
          <w:b/>
          <w:bCs/>
          <w:sz w:val="22"/>
          <w:szCs w:val="22"/>
        </w:rPr>
      </w:pPr>
    </w:p>
    <w:p w:rsidR="005B4C67" w:rsidRDefault="005B4C67" w:rsidP="00216DAE">
      <w:pPr>
        <w:autoSpaceDE w:val="0"/>
        <w:rPr>
          <w:rFonts w:ascii="Calibri" w:hAnsi="Calibri" w:cs="Calibri"/>
          <w:b/>
          <w:bCs/>
          <w:sz w:val="22"/>
          <w:szCs w:val="22"/>
        </w:rPr>
      </w:pPr>
    </w:p>
    <w:p w:rsidR="005B4C67" w:rsidRDefault="005B4C67" w:rsidP="00216DAE">
      <w:pPr>
        <w:autoSpaceDE w:val="0"/>
        <w:rPr>
          <w:rFonts w:ascii="Calibri" w:hAnsi="Calibri" w:cs="Calibri"/>
          <w:b/>
          <w:bCs/>
          <w:sz w:val="22"/>
          <w:szCs w:val="22"/>
        </w:rPr>
      </w:pPr>
    </w:p>
    <w:p w:rsidR="005B4C67" w:rsidRDefault="005B4C67" w:rsidP="00216DAE">
      <w:pPr>
        <w:autoSpaceDE w:val="0"/>
        <w:rPr>
          <w:rFonts w:ascii="Calibri" w:hAnsi="Calibri" w:cs="Calibri"/>
          <w:b/>
          <w:bCs/>
          <w:sz w:val="22"/>
          <w:szCs w:val="22"/>
        </w:rPr>
      </w:pPr>
    </w:p>
    <w:p w:rsidR="005B4C67" w:rsidRDefault="005B4C67" w:rsidP="00216DAE">
      <w:pPr>
        <w:autoSpaceDE w:val="0"/>
        <w:rPr>
          <w:rFonts w:ascii="Calibri" w:hAnsi="Calibri" w:cs="Calibri"/>
          <w:b/>
          <w:bCs/>
          <w:sz w:val="22"/>
          <w:szCs w:val="22"/>
        </w:rPr>
      </w:pPr>
    </w:p>
    <w:p w:rsidR="005B4C67" w:rsidRDefault="005B4C67" w:rsidP="00216DAE">
      <w:pPr>
        <w:autoSpaceDE w:val="0"/>
        <w:rPr>
          <w:rFonts w:ascii="Calibri" w:hAnsi="Calibri" w:cs="Calibri"/>
          <w:b/>
          <w:bCs/>
          <w:sz w:val="22"/>
          <w:szCs w:val="22"/>
        </w:rPr>
      </w:pPr>
    </w:p>
    <w:p w:rsidR="005B4C67" w:rsidRDefault="005B4C67" w:rsidP="00216DAE">
      <w:pPr>
        <w:autoSpaceDE w:val="0"/>
        <w:rPr>
          <w:rFonts w:ascii="Calibri" w:hAnsi="Calibri" w:cs="Calibri"/>
          <w:b/>
          <w:bCs/>
          <w:sz w:val="22"/>
          <w:szCs w:val="22"/>
        </w:rPr>
      </w:pPr>
    </w:p>
    <w:p w:rsidR="005B4C67" w:rsidRDefault="005B4C67" w:rsidP="00216DAE">
      <w:pPr>
        <w:autoSpaceDE w:val="0"/>
        <w:rPr>
          <w:rFonts w:ascii="Calibri" w:hAnsi="Calibri" w:cs="Calibri"/>
          <w:b/>
          <w:bCs/>
          <w:sz w:val="22"/>
          <w:szCs w:val="22"/>
        </w:rPr>
      </w:pPr>
    </w:p>
    <w:p w:rsidR="005B4C67" w:rsidRDefault="005B4C67" w:rsidP="00216DAE">
      <w:pPr>
        <w:autoSpaceDE w:val="0"/>
        <w:rPr>
          <w:rFonts w:ascii="Calibri" w:hAnsi="Calibri" w:cs="Calibri"/>
          <w:b/>
          <w:bCs/>
          <w:sz w:val="22"/>
          <w:szCs w:val="22"/>
        </w:rPr>
      </w:pPr>
    </w:p>
    <w:p w:rsidR="005B4C67" w:rsidRDefault="005B4C67" w:rsidP="00216DAE">
      <w:pPr>
        <w:autoSpaceDE w:val="0"/>
        <w:rPr>
          <w:rFonts w:ascii="Calibri" w:hAnsi="Calibri" w:cs="Calibri"/>
          <w:b/>
          <w:bCs/>
          <w:sz w:val="22"/>
          <w:szCs w:val="22"/>
        </w:rPr>
      </w:pPr>
    </w:p>
    <w:p w:rsidR="005B4C67" w:rsidRDefault="005B4C67" w:rsidP="00216DAE">
      <w:pPr>
        <w:autoSpaceDE w:val="0"/>
        <w:rPr>
          <w:rFonts w:ascii="Calibri" w:hAnsi="Calibri" w:cs="Calibri"/>
          <w:b/>
          <w:bCs/>
          <w:sz w:val="22"/>
          <w:szCs w:val="22"/>
        </w:rPr>
      </w:pPr>
    </w:p>
    <w:p w:rsidR="005B4C67" w:rsidRDefault="005B4C67" w:rsidP="00216DAE">
      <w:pPr>
        <w:autoSpaceDE w:val="0"/>
        <w:rPr>
          <w:rFonts w:ascii="Calibri" w:hAnsi="Calibri" w:cs="Calibri"/>
          <w:b/>
          <w:bCs/>
          <w:sz w:val="22"/>
          <w:szCs w:val="22"/>
        </w:rPr>
      </w:pPr>
    </w:p>
    <w:p w:rsidR="005B4C67" w:rsidRDefault="005B4C67" w:rsidP="00216DAE">
      <w:pPr>
        <w:autoSpaceDE w:val="0"/>
        <w:rPr>
          <w:rFonts w:ascii="Calibri" w:hAnsi="Calibri" w:cs="Calibri"/>
          <w:b/>
          <w:bCs/>
          <w:sz w:val="22"/>
          <w:szCs w:val="22"/>
        </w:rPr>
      </w:pPr>
    </w:p>
    <w:p w:rsidR="005B4C67" w:rsidRDefault="005B4C67" w:rsidP="002D4ACB">
      <w:pPr>
        <w:autoSpaceDE w:val="0"/>
        <w:jc w:val="center"/>
        <w:rPr>
          <w:rFonts w:ascii="Calibri" w:hAnsi="Calibri" w:cs="Calibri"/>
          <w:b/>
          <w:bCs/>
          <w:sz w:val="22"/>
          <w:szCs w:val="22"/>
        </w:rPr>
      </w:pPr>
    </w:p>
    <w:p w:rsidR="00453339" w:rsidRDefault="00453339" w:rsidP="002D4ACB">
      <w:pPr>
        <w:autoSpaceDE w:val="0"/>
        <w:jc w:val="center"/>
        <w:rPr>
          <w:rFonts w:ascii="Calibri" w:hAnsi="Calibri" w:cs="Calibri"/>
          <w:b/>
          <w:bCs/>
          <w:sz w:val="22"/>
          <w:szCs w:val="22"/>
        </w:rPr>
      </w:pPr>
    </w:p>
    <w:p w:rsidR="005B4C67" w:rsidRDefault="005B4C67" w:rsidP="002D4ACB">
      <w:pPr>
        <w:autoSpaceDE w:val="0"/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lastRenderedPageBreak/>
        <w:t>A Ç I K L A M A L A R</w:t>
      </w:r>
    </w:p>
    <w:p w:rsidR="005B4C67" w:rsidRDefault="005B4C67" w:rsidP="002D4ACB">
      <w:pPr>
        <w:autoSpaceDE w:val="0"/>
        <w:jc w:val="center"/>
        <w:rPr>
          <w:rFonts w:ascii="Calibri" w:hAnsi="Calibri" w:cs="Calibri"/>
          <w:b/>
          <w:bCs/>
          <w:sz w:val="22"/>
          <w:szCs w:val="22"/>
        </w:rPr>
      </w:pPr>
    </w:p>
    <w:p w:rsidR="005B4C67" w:rsidRDefault="005B4C67" w:rsidP="00216DAE">
      <w:pPr>
        <w:autoSpaceDE w:val="0"/>
        <w:rPr>
          <w:rFonts w:ascii="Calibri" w:hAnsi="Calibri" w:cs="Calibri"/>
          <w:b/>
          <w:bCs/>
          <w:sz w:val="22"/>
          <w:szCs w:val="22"/>
        </w:rPr>
      </w:pPr>
    </w:p>
    <w:p w:rsidR="005B4C67" w:rsidRDefault="005B4C67" w:rsidP="00216DAE">
      <w:pPr>
        <w:autoSpaceDE w:val="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BİLİMSEL YAYINLARDA PUANLAMA  (A1-A7 arası bilimsel etkinlikler için geçerlidir.)</w:t>
      </w:r>
    </w:p>
    <w:p w:rsidR="005B4C67" w:rsidRDefault="005B4C67" w:rsidP="00216DAE">
      <w:pPr>
        <w:autoSpaceDE w:val="0"/>
      </w:pPr>
    </w:p>
    <w:tbl>
      <w:tblPr>
        <w:tblW w:w="0" w:type="auto"/>
        <w:tblInd w:w="137" w:type="dxa"/>
        <w:tblLayout w:type="fixed"/>
        <w:tblLook w:val="00A0" w:firstRow="1" w:lastRow="0" w:firstColumn="1" w:lastColumn="0" w:noHBand="0" w:noVBand="0"/>
      </w:tblPr>
      <w:tblGrid>
        <w:gridCol w:w="2190"/>
        <w:gridCol w:w="2130"/>
        <w:gridCol w:w="2647"/>
      </w:tblGrid>
      <w:tr w:rsidR="005B4C67" w:rsidTr="00216DAE"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B4C67" w:rsidRDefault="005B4C67">
            <w:pPr>
              <w:snapToGrid w:val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    Yazar Sayısı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B4C67" w:rsidRDefault="005B4C67">
            <w:pPr>
              <w:snapToGrid w:val="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Katsayı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snapToGrid w:val="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Başlıca Yazar ise</w:t>
            </w:r>
          </w:p>
        </w:tc>
      </w:tr>
      <w:tr w:rsidR="005B4C67" w:rsidTr="00216DAE"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B4C67" w:rsidRDefault="005B4C67">
            <w:pPr>
              <w:snapToGri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    1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B4C67" w:rsidRDefault="005B4C67">
            <w:pPr>
              <w:snapToGrid w:val="0"/>
              <w:jc w:val="center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x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1.00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snapToGrid w:val="0"/>
              <w:jc w:val="center"/>
              <w:rPr>
                <w:rFonts w:ascii="Calibri" w:hAnsi="Calibri" w:cs="Calibri"/>
              </w:rPr>
            </w:pPr>
          </w:p>
        </w:tc>
      </w:tr>
      <w:tr w:rsidR="005B4C67" w:rsidTr="00216DAE"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B4C67" w:rsidRDefault="005B4C67">
            <w:pPr>
              <w:snapToGri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    2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B4C67" w:rsidRDefault="005B4C67">
            <w:pPr>
              <w:snapToGrid w:val="0"/>
              <w:jc w:val="center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x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0.80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snapToGri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+ %10</w:t>
            </w:r>
          </w:p>
        </w:tc>
      </w:tr>
      <w:tr w:rsidR="005B4C67" w:rsidTr="00216DAE"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B4C67" w:rsidRDefault="005B4C67">
            <w:pPr>
              <w:snapToGri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    3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B4C67" w:rsidRDefault="005B4C67">
            <w:pPr>
              <w:snapToGrid w:val="0"/>
              <w:jc w:val="center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x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0.60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snapToGri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+ %10</w:t>
            </w:r>
          </w:p>
        </w:tc>
      </w:tr>
      <w:tr w:rsidR="005B4C67" w:rsidTr="00216DAE"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B4C67" w:rsidRDefault="005B4C67">
            <w:pPr>
              <w:snapToGri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    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4  ve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daha fazla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B4C67" w:rsidRDefault="005B4C67">
            <w:pPr>
              <w:snapToGrid w:val="0"/>
              <w:jc w:val="center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x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0.50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67" w:rsidRDefault="005B4C67">
            <w:pPr>
              <w:snapToGri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+ %10</w:t>
            </w:r>
          </w:p>
        </w:tc>
      </w:tr>
    </w:tbl>
    <w:p w:rsidR="005B4C67" w:rsidRDefault="005B4C67" w:rsidP="00216DAE">
      <w:pPr>
        <w:autoSpaceDE w:val="0"/>
        <w:rPr>
          <w:rStyle w:val="Gl"/>
          <w:rFonts w:ascii="Calibri" w:hAnsi="Calibri" w:cs="Calibri"/>
          <w:sz w:val="22"/>
          <w:szCs w:val="22"/>
        </w:rPr>
      </w:pPr>
    </w:p>
    <w:p w:rsidR="005B4C67" w:rsidRDefault="005B4C67" w:rsidP="00216DAE">
      <w:pPr>
        <w:autoSpaceDE w:val="0"/>
        <w:rPr>
          <w:rStyle w:val="Gl"/>
          <w:rFonts w:ascii="Calibri" w:hAnsi="Calibri" w:cs="Calibri"/>
          <w:sz w:val="22"/>
          <w:szCs w:val="22"/>
        </w:rPr>
      </w:pPr>
      <w:r>
        <w:rPr>
          <w:rStyle w:val="Gl"/>
          <w:rFonts w:ascii="Calibri" w:hAnsi="Calibri" w:cs="Calibri"/>
          <w:sz w:val="22"/>
          <w:szCs w:val="22"/>
        </w:rPr>
        <w:t>Not: Kesirli sayılar bir üst tam sayıya tamamlanır.</w:t>
      </w:r>
    </w:p>
    <w:p w:rsidR="005B4C67" w:rsidRDefault="005B4C67" w:rsidP="00216DAE">
      <w:pPr>
        <w:autoSpaceDE w:val="0"/>
        <w:rPr>
          <w:rStyle w:val="Gl"/>
          <w:rFonts w:ascii="Calibri" w:hAnsi="Calibri" w:cs="Calibri"/>
          <w:sz w:val="22"/>
          <w:szCs w:val="22"/>
        </w:rPr>
      </w:pPr>
    </w:p>
    <w:p w:rsidR="00453339" w:rsidRDefault="00453339" w:rsidP="00216DAE">
      <w:pPr>
        <w:autoSpaceDE w:val="0"/>
        <w:rPr>
          <w:rStyle w:val="Gl"/>
          <w:rFonts w:ascii="Calibri" w:hAnsi="Calibri" w:cs="Calibri"/>
          <w:sz w:val="22"/>
          <w:szCs w:val="22"/>
        </w:rPr>
      </w:pPr>
    </w:p>
    <w:p w:rsidR="005B4C67" w:rsidRPr="00FB53D1" w:rsidRDefault="005B4C67" w:rsidP="00CC57D7">
      <w:pPr>
        <w:pStyle w:val="NormalWeb"/>
        <w:spacing w:before="0" w:after="0"/>
        <w:rPr>
          <w:color w:val="000000"/>
          <w:sz w:val="16"/>
          <w:szCs w:val="16"/>
        </w:rPr>
      </w:pPr>
      <w:r w:rsidRPr="00FB53D1">
        <w:rPr>
          <w:b/>
          <w:color w:val="000000"/>
          <w:sz w:val="16"/>
          <w:szCs w:val="16"/>
        </w:rPr>
        <w:t xml:space="preserve">* </w:t>
      </w:r>
      <w:r w:rsidRPr="00FB53D1">
        <w:rPr>
          <w:color w:val="000000"/>
          <w:sz w:val="16"/>
          <w:szCs w:val="16"/>
        </w:rPr>
        <w:t xml:space="preserve">   </w:t>
      </w:r>
      <w:r w:rsidRPr="00FB53D1">
        <w:rPr>
          <w:b/>
          <w:color w:val="000000"/>
          <w:sz w:val="16"/>
          <w:szCs w:val="16"/>
        </w:rPr>
        <w:t>Eğitimle İlgili Alan İndeksleri</w:t>
      </w:r>
      <w:r w:rsidRPr="00FB53D1">
        <w:rPr>
          <w:color w:val="000000"/>
          <w:sz w:val="16"/>
          <w:szCs w:val="16"/>
        </w:rPr>
        <w:t xml:space="preserve"> </w:t>
      </w:r>
    </w:p>
    <w:p w:rsidR="005B4C67" w:rsidRPr="00FB53D1" w:rsidRDefault="005B4C67" w:rsidP="00CC57D7">
      <w:pPr>
        <w:pStyle w:val="NormalWeb"/>
        <w:spacing w:before="0" w:after="0"/>
        <w:ind w:left="360"/>
        <w:rPr>
          <w:color w:val="000000"/>
          <w:sz w:val="16"/>
          <w:szCs w:val="16"/>
        </w:rPr>
      </w:pPr>
      <w:r w:rsidRPr="00FB53D1">
        <w:rPr>
          <w:color w:val="000000"/>
          <w:sz w:val="16"/>
          <w:szCs w:val="16"/>
        </w:rPr>
        <w:t xml:space="preserve">1. ISI </w:t>
      </w:r>
      <w:proofErr w:type="spellStart"/>
      <w:r w:rsidRPr="00FB53D1">
        <w:rPr>
          <w:color w:val="000000"/>
          <w:sz w:val="16"/>
          <w:szCs w:val="16"/>
        </w:rPr>
        <w:t>Database’e</w:t>
      </w:r>
      <w:proofErr w:type="spellEnd"/>
      <w:r w:rsidRPr="00FB53D1">
        <w:rPr>
          <w:color w:val="000000"/>
          <w:sz w:val="16"/>
          <w:szCs w:val="16"/>
        </w:rPr>
        <w:t xml:space="preserve"> giren tüm indeksler </w:t>
      </w:r>
    </w:p>
    <w:p w:rsidR="005B4C67" w:rsidRPr="00FB53D1" w:rsidRDefault="005B4C67" w:rsidP="00CC57D7">
      <w:pPr>
        <w:pStyle w:val="NormalWeb"/>
        <w:spacing w:before="0" w:after="0"/>
        <w:ind w:left="360"/>
        <w:rPr>
          <w:color w:val="000000"/>
          <w:sz w:val="16"/>
          <w:szCs w:val="16"/>
        </w:rPr>
      </w:pPr>
      <w:r w:rsidRPr="00FB53D1">
        <w:rPr>
          <w:color w:val="000000"/>
          <w:sz w:val="16"/>
          <w:szCs w:val="16"/>
        </w:rPr>
        <w:t xml:space="preserve">2. </w:t>
      </w:r>
      <w:proofErr w:type="spellStart"/>
      <w:r w:rsidRPr="00FB53D1">
        <w:rPr>
          <w:color w:val="000000"/>
          <w:sz w:val="16"/>
          <w:szCs w:val="16"/>
        </w:rPr>
        <w:t>Australian</w:t>
      </w:r>
      <w:proofErr w:type="spellEnd"/>
      <w:r w:rsidRPr="00FB53D1">
        <w:rPr>
          <w:color w:val="000000"/>
          <w:sz w:val="16"/>
          <w:szCs w:val="16"/>
        </w:rPr>
        <w:t xml:space="preserve"> </w:t>
      </w:r>
      <w:proofErr w:type="spellStart"/>
      <w:r w:rsidRPr="00FB53D1">
        <w:rPr>
          <w:color w:val="000000"/>
          <w:sz w:val="16"/>
          <w:szCs w:val="16"/>
        </w:rPr>
        <w:t>Education</w:t>
      </w:r>
      <w:proofErr w:type="spellEnd"/>
      <w:r w:rsidRPr="00FB53D1">
        <w:rPr>
          <w:color w:val="000000"/>
          <w:sz w:val="16"/>
          <w:szCs w:val="16"/>
        </w:rPr>
        <w:t xml:space="preserve"> Index  </w:t>
      </w:r>
    </w:p>
    <w:p w:rsidR="005B4C67" w:rsidRPr="00FB53D1" w:rsidRDefault="005B4C67" w:rsidP="00CC57D7">
      <w:pPr>
        <w:pStyle w:val="NormalWeb"/>
        <w:spacing w:before="0" w:after="0"/>
        <w:ind w:left="360"/>
        <w:rPr>
          <w:color w:val="000000"/>
          <w:sz w:val="16"/>
          <w:szCs w:val="16"/>
        </w:rPr>
      </w:pPr>
      <w:r w:rsidRPr="00FB53D1">
        <w:rPr>
          <w:color w:val="000000"/>
          <w:sz w:val="16"/>
          <w:szCs w:val="16"/>
        </w:rPr>
        <w:t xml:space="preserve">3. British </w:t>
      </w:r>
      <w:proofErr w:type="spellStart"/>
      <w:r w:rsidRPr="00FB53D1">
        <w:rPr>
          <w:color w:val="000000"/>
          <w:sz w:val="16"/>
          <w:szCs w:val="16"/>
        </w:rPr>
        <w:t>Education</w:t>
      </w:r>
      <w:proofErr w:type="spellEnd"/>
      <w:r w:rsidRPr="00FB53D1">
        <w:rPr>
          <w:color w:val="000000"/>
          <w:sz w:val="16"/>
          <w:szCs w:val="16"/>
        </w:rPr>
        <w:t xml:space="preserve"> Index </w:t>
      </w:r>
    </w:p>
    <w:p w:rsidR="005B4C67" w:rsidRPr="00FB53D1" w:rsidRDefault="005B4C67" w:rsidP="00CC57D7">
      <w:pPr>
        <w:pStyle w:val="NormalWeb"/>
        <w:spacing w:before="0" w:after="0"/>
        <w:ind w:left="360"/>
        <w:rPr>
          <w:color w:val="000000"/>
          <w:sz w:val="16"/>
          <w:szCs w:val="16"/>
        </w:rPr>
      </w:pPr>
      <w:r w:rsidRPr="00FB53D1">
        <w:rPr>
          <w:color w:val="000000"/>
          <w:sz w:val="16"/>
          <w:szCs w:val="16"/>
        </w:rPr>
        <w:t xml:space="preserve">4. </w:t>
      </w:r>
      <w:proofErr w:type="spellStart"/>
      <w:r w:rsidRPr="00FB53D1">
        <w:rPr>
          <w:color w:val="000000"/>
          <w:sz w:val="16"/>
          <w:szCs w:val="16"/>
        </w:rPr>
        <w:t>Journals</w:t>
      </w:r>
      <w:proofErr w:type="spellEnd"/>
      <w:r w:rsidRPr="00FB53D1">
        <w:rPr>
          <w:color w:val="000000"/>
          <w:sz w:val="16"/>
          <w:szCs w:val="16"/>
        </w:rPr>
        <w:t xml:space="preserve"> </w:t>
      </w:r>
      <w:proofErr w:type="spellStart"/>
      <w:r w:rsidRPr="00FB53D1">
        <w:rPr>
          <w:color w:val="000000"/>
          <w:sz w:val="16"/>
          <w:szCs w:val="16"/>
        </w:rPr>
        <w:t>Indexed</w:t>
      </w:r>
      <w:proofErr w:type="spellEnd"/>
      <w:r w:rsidRPr="00FB53D1">
        <w:rPr>
          <w:color w:val="000000"/>
          <w:sz w:val="16"/>
          <w:szCs w:val="16"/>
        </w:rPr>
        <w:t xml:space="preserve"> in </w:t>
      </w:r>
      <w:proofErr w:type="spellStart"/>
      <w:r w:rsidRPr="00FB53D1">
        <w:rPr>
          <w:color w:val="000000"/>
          <w:sz w:val="16"/>
          <w:szCs w:val="16"/>
        </w:rPr>
        <w:t>Eric</w:t>
      </w:r>
      <w:proofErr w:type="spellEnd"/>
      <w:r w:rsidRPr="00FB53D1">
        <w:rPr>
          <w:color w:val="000000"/>
          <w:sz w:val="16"/>
          <w:szCs w:val="16"/>
        </w:rPr>
        <w:t xml:space="preserve"> </w:t>
      </w:r>
    </w:p>
    <w:p w:rsidR="005B4C67" w:rsidRPr="00FB53D1" w:rsidRDefault="005B4C67" w:rsidP="00CC57D7">
      <w:pPr>
        <w:pStyle w:val="NormalWeb"/>
        <w:spacing w:before="0" w:after="0"/>
        <w:ind w:left="360"/>
        <w:rPr>
          <w:color w:val="000000"/>
          <w:sz w:val="16"/>
          <w:szCs w:val="16"/>
        </w:rPr>
      </w:pPr>
      <w:r w:rsidRPr="00FB53D1">
        <w:rPr>
          <w:color w:val="000000"/>
          <w:sz w:val="16"/>
          <w:szCs w:val="16"/>
        </w:rPr>
        <w:t xml:space="preserve">5. </w:t>
      </w:r>
      <w:proofErr w:type="spellStart"/>
      <w:r w:rsidRPr="00FB53D1">
        <w:rPr>
          <w:color w:val="000000"/>
          <w:sz w:val="16"/>
          <w:szCs w:val="16"/>
        </w:rPr>
        <w:t>Education</w:t>
      </w:r>
      <w:proofErr w:type="spellEnd"/>
      <w:r w:rsidRPr="00FB53D1">
        <w:rPr>
          <w:color w:val="000000"/>
          <w:sz w:val="16"/>
          <w:szCs w:val="16"/>
        </w:rPr>
        <w:t xml:space="preserve"> Index (EI) </w:t>
      </w:r>
    </w:p>
    <w:p w:rsidR="005B4C67" w:rsidRPr="00FB53D1" w:rsidRDefault="005B4C67" w:rsidP="00CC57D7">
      <w:pPr>
        <w:pStyle w:val="NormalWeb"/>
        <w:spacing w:before="0" w:after="0"/>
        <w:rPr>
          <w:color w:val="000000"/>
          <w:sz w:val="16"/>
          <w:szCs w:val="16"/>
        </w:rPr>
      </w:pPr>
    </w:p>
    <w:p w:rsidR="005B4C67" w:rsidRPr="00FB53D1" w:rsidRDefault="005B4C67" w:rsidP="00CC57D7">
      <w:pPr>
        <w:ind w:left="360" w:hanging="360"/>
        <w:rPr>
          <w:rFonts w:ascii="Verdana" w:hAnsi="Verdana"/>
          <w:color w:val="000000"/>
          <w:sz w:val="16"/>
          <w:szCs w:val="16"/>
        </w:rPr>
      </w:pPr>
      <w:r w:rsidRPr="00FB53D1">
        <w:rPr>
          <w:rFonts w:ascii="Verdana" w:hAnsi="Verdana"/>
          <w:color w:val="000000"/>
          <w:sz w:val="16"/>
          <w:szCs w:val="16"/>
        </w:rPr>
        <w:t xml:space="preserve">**   </w:t>
      </w:r>
      <w:r w:rsidRPr="00FB53D1">
        <w:rPr>
          <w:rFonts w:ascii="Verdana" w:hAnsi="Verdana"/>
          <w:b/>
          <w:color w:val="000000"/>
          <w:sz w:val="16"/>
          <w:szCs w:val="16"/>
        </w:rPr>
        <w:t>Ulusal Hakemli Dergi:</w:t>
      </w:r>
      <w:r w:rsidRPr="00FB53D1">
        <w:rPr>
          <w:rFonts w:ascii="Verdana" w:hAnsi="Verdana"/>
          <w:color w:val="000000"/>
          <w:sz w:val="16"/>
          <w:szCs w:val="16"/>
        </w:rPr>
        <w:t xml:space="preserve"> Editörü ve en az beş değişik üniversitenin öğretim üyelerinden oluşmuş danışmanlar grubu olan, bilimsel/sanatsal özgün araştırma makaleleri yayımlayan, yılda en az iki kez yayımlanan ve son beş yılda düzenli olarak basılıp dağıtımı yapılmış, üniversite kütüphanelerinde erişilebilir olan dergi. </w:t>
      </w:r>
    </w:p>
    <w:p w:rsidR="005B4C67" w:rsidRPr="00FB53D1" w:rsidRDefault="005B4C67" w:rsidP="00CC57D7">
      <w:pPr>
        <w:rPr>
          <w:rFonts w:ascii="Verdana" w:hAnsi="Verdana"/>
          <w:color w:val="000000"/>
          <w:sz w:val="16"/>
          <w:szCs w:val="16"/>
        </w:rPr>
      </w:pPr>
    </w:p>
    <w:p w:rsidR="005B4C67" w:rsidRPr="00FB53D1" w:rsidRDefault="005B4C67" w:rsidP="00CC57D7">
      <w:pPr>
        <w:pStyle w:val="NormalWeb"/>
        <w:spacing w:before="0" w:after="0"/>
        <w:ind w:left="360" w:hanging="360"/>
        <w:jc w:val="both"/>
        <w:rPr>
          <w:color w:val="000000"/>
          <w:sz w:val="16"/>
          <w:szCs w:val="16"/>
        </w:rPr>
      </w:pPr>
      <w:r w:rsidRPr="00FB53D1">
        <w:rPr>
          <w:b/>
          <w:color w:val="000000"/>
          <w:sz w:val="16"/>
          <w:szCs w:val="16"/>
        </w:rPr>
        <w:t>*** Kitap</w:t>
      </w:r>
      <w:r w:rsidRPr="00FB53D1">
        <w:rPr>
          <w:color w:val="000000"/>
          <w:sz w:val="16"/>
          <w:szCs w:val="16"/>
        </w:rPr>
        <w:t>, adayın başvurduğu bilim/sanat alanı ile ilgili ve adayın Fakülte/Enstitü Kurulunun veya Yüksekokul Yönetim Kurulunun uygun bulduğu hacim ve içeriğe sahip yapıttır. Fakülte/Enstitü Kurulu veya Yüksekokul Yönetim Kurulu gerekli gördüğü hallerde İnceleme Komisyonu kurabilir. Bir eserin kitap olarak kabulü için, Fakülte/Enstitü Kurulunun veya Yüksekokul Yönetim Kurulu Üyelerinin çoğunluğunun “uygundur” imzalı kararı gereklidir. İnceleme Komisyonu gerekli gördüğü durumlarda alanla ilgili kişilerden danışman görüşü alarak karar verir. Bir kitabın uluslararası niteliğine fakülte/yüksekokul/enstitü Yönetim Kurulu kararı ve Üniversite Yayım Komisyonu onayı gerekir.</w:t>
      </w:r>
    </w:p>
    <w:p w:rsidR="005B4C67" w:rsidRPr="00FB53D1" w:rsidRDefault="005B4C67" w:rsidP="00CC57D7">
      <w:pPr>
        <w:rPr>
          <w:rFonts w:ascii="Verdana" w:hAnsi="Verdana"/>
          <w:color w:val="000000"/>
          <w:sz w:val="16"/>
          <w:szCs w:val="16"/>
        </w:rPr>
      </w:pPr>
    </w:p>
    <w:p w:rsidR="00453339" w:rsidRDefault="00453339" w:rsidP="00CC57D7">
      <w:pPr>
        <w:pStyle w:val="GvdeMetniGirintisi"/>
        <w:ind w:left="0"/>
        <w:rPr>
          <w:rFonts w:ascii="Verdana" w:hAnsi="Verdana"/>
          <w:b/>
          <w:bCs/>
          <w:color w:val="000000"/>
          <w:sz w:val="16"/>
          <w:szCs w:val="16"/>
          <w:u w:val="single"/>
        </w:rPr>
      </w:pPr>
    </w:p>
    <w:p w:rsidR="00453339" w:rsidRDefault="00453339" w:rsidP="00CC57D7">
      <w:pPr>
        <w:pStyle w:val="GvdeMetniGirintisi"/>
        <w:ind w:left="0"/>
        <w:rPr>
          <w:rFonts w:ascii="Verdana" w:hAnsi="Verdana"/>
          <w:b/>
          <w:bCs/>
          <w:color w:val="000000"/>
          <w:sz w:val="16"/>
          <w:szCs w:val="16"/>
          <w:u w:val="single"/>
        </w:rPr>
      </w:pPr>
    </w:p>
    <w:p w:rsidR="005B4C67" w:rsidRPr="00FB53D1" w:rsidRDefault="005B4C67" w:rsidP="00CC57D7">
      <w:pPr>
        <w:pStyle w:val="GvdeMetniGirintisi"/>
        <w:ind w:left="0"/>
        <w:rPr>
          <w:rFonts w:ascii="Verdana" w:hAnsi="Verdana"/>
          <w:b/>
          <w:bCs/>
          <w:color w:val="000000"/>
          <w:sz w:val="16"/>
          <w:szCs w:val="16"/>
          <w:u w:val="single"/>
        </w:rPr>
      </w:pPr>
      <w:r w:rsidRPr="00FB53D1">
        <w:rPr>
          <w:rFonts w:ascii="Verdana" w:hAnsi="Verdana"/>
          <w:b/>
          <w:bCs/>
          <w:color w:val="000000"/>
          <w:sz w:val="16"/>
          <w:szCs w:val="16"/>
          <w:u w:val="single"/>
        </w:rPr>
        <w:t>KISALTMALAR:</w:t>
      </w:r>
    </w:p>
    <w:p w:rsidR="005B4C67" w:rsidRPr="00FB53D1" w:rsidRDefault="005B4C67" w:rsidP="00CC57D7">
      <w:pPr>
        <w:pStyle w:val="GvdeMetniGirintisi"/>
        <w:ind w:left="0"/>
        <w:rPr>
          <w:rFonts w:ascii="Verdana" w:hAnsi="Verdana"/>
          <w:bCs/>
          <w:color w:val="000000"/>
          <w:sz w:val="16"/>
          <w:szCs w:val="16"/>
        </w:rPr>
      </w:pPr>
      <w:r w:rsidRPr="00FB53D1">
        <w:rPr>
          <w:rFonts w:ascii="Verdana" w:hAnsi="Verdana"/>
          <w:bCs/>
          <w:color w:val="000000"/>
          <w:sz w:val="16"/>
          <w:szCs w:val="16"/>
        </w:rPr>
        <w:t>SCI</w:t>
      </w:r>
      <w:r w:rsidRPr="00FB53D1">
        <w:rPr>
          <w:rFonts w:ascii="Verdana" w:hAnsi="Verdana"/>
          <w:bCs/>
          <w:color w:val="000000"/>
          <w:sz w:val="16"/>
          <w:szCs w:val="16"/>
        </w:rPr>
        <w:tab/>
      </w:r>
      <w:r w:rsidRPr="00FB53D1">
        <w:rPr>
          <w:rFonts w:ascii="Verdana" w:hAnsi="Verdana"/>
          <w:bCs/>
          <w:color w:val="000000"/>
          <w:sz w:val="16"/>
          <w:szCs w:val="16"/>
        </w:rPr>
        <w:tab/>
      </w:r>
      <w:r w:rsidRPr="00FB53D1">
        <w:rPr>
          <w:rFonts w:ascii="Verdana" w:hAnsi="Verdana"/>
          <w:bCs/>
          <w:color w:val="000000"/>
          <w:sz w:val="16"/>
          <w:szCs w:val="16"/>
        </w:rPr>
        <w:tab/>
      </w:r>
      <w:proofErr w:type="spellStart"/>
      <w:r w:rsidRPr="00FB53D1">
        <w:rPr>
          <w:rFonts w:ascii="Verdana" w:hAnsi="Verdana"/>
          <w:color w:val="000000"/>
          <w:sz w:val="16"/>
          <w:szCs w:val="16"/>
        </w:rPr>
        <w:t>Science</w:t>
      </w:r>
      <w:proofErr w:type="spellEnd"/>
      <w:r w:rsidRPr="00FB53D1">
        <w:rPr>
          <w:rFonts w:ascii="Verdana" w:hAnsi="Verdana"/>
          <w:color w:val="000000"/>
          <w:sz w:val="16"/>
          <w:szCs w:val="16"/>
        </w:rPr>
        <w:t xml:space="preserve"> </w:t>
      </w:r>
      <w:proofErr w:type="spellStart"/>
      <w:r w:rsidRPr="00FB53D1">
        <w:rPr>
          <w:rFonts w:ascii="Verdana" w:hAnsi="Verdana"/>
          <w:color w:val="000000"/>
          <w:sz w:val="16"/>
          <w:szCs w:val="16"/>
        </w:rPr>
        <w:t>Citation</w:t>
      </w:r>
      <w:proofErr w:type="spellEnd"/>
      <w:r w:rsidRPr="00FB53D1">
        <w:rPr>
          <w:rFonts w:ascii="Verdana" w:hAnsi="Verdana"/>
          <w:color w:val="000000"/>
          <w:sz w:val="16"/>
          <w:szCs w:val="16"/>
        </w:rPr>
        <w:t xml:space="preserve"> Index</w:t>
      </w:r>
    </w:p>
    <w:p w:rsidR="005B4C67" w:rsidRPr="00FB53D1" w:rsidRDefault="005B4C67" w:rsidP="00CC57D7">
      <w:pPr>
        <w:pStyle w:val="GvdeMetniGirintisi"/>
        <w:ind w:left="0"/>
        <w:rPr>
          <w:rFonts w:ascii="Verdana" w:hAnsi="Verdana"/>
          <w:color w:val="000000"/>
          <w:sz w:val="16"/>
          <w:szCs w:val="16"/>
        </w:rPr>
      </w:pPr>
      <w:r w:rsidRPr="00FB53D1">
        <w:rPr>
          <w:rFonts w:ascii="Verdana" w:hAnsi="Verdana"/>
          <w:bCs/>
          <w:color w:val="000000"/>
          <w:sz w:val="16"/>
          <w:szCs w:val="16"/>
        </w:rPr>
        <w:t>SCI-</w:t>
      </w:r>
      <w:proofErr w:type="spellStart"/>
      <w:r w:rsidRPr="00FB53D1">
        <w:rPr>
          <w:rFonts w:ascii="Verdana" w:hAnsi="Verdana"/>
          <w:bCs/>
          <w:color w:val="000000"/>
          <w:sz w:val="16"/>
          <w:szCs w:val="16"/>
        </w:rPr>
        <w:t>Expanded</w:t>
      </w:r>
      <w:proofErr w:type="spellEnd"/>
      <w:r w:rsidRPr="00FB53D1">
        <w:rPr>
          <w:rFonts w:ascii="Verdana" w:hAnsi="Verdana"/>
          <w:color w:val="000000"/>
          <w:sz w:val="16"/>
          <w:szCs w:val="16"/>
        </w:rPr>
        <w:t xml:space="preserve"> </w:t>
      </w:r>
      <w:r w:rsidRPr="00FB53D1">
        <w:rPr>
          <w:rFonts w:ascii="Verdana" w:hAnsi="Verdana"/>
          <w:color w:val="000000"/>
          <w:sz w:val="16"/>
          <w:szCs w:val="16"/>
        </w:rPr>
        <w:tab/>
      </w:r>
      <w:r w:rsidRPr="00FB53D1">
        <w:rPr>
          <w:rFonts w:ascii="Verdana" w:hAnsi="Verdana"/>
          <w:color w:val="000000"/>
          <w:sz w:val="16"/>
          <w:szCs w:val="16"/>
        </w:rPr>
        <w:tab/>
      </w:r>
      <w:proofErr w:type="spellStart"/>
      <w:r w:rsidRPr="00FB53D1">
        <w:rPr>
          <w:rFonts w:ascii="Verdana" w:hAnsi="Verdana"/>
          <w:color w:val="000000"/>
          <w:sz w:val="16"/>
          <w:szCs w:val="16"/>
        </w:rPr>
        <w:t>Science</w:t>
      </w:r>
      <w:proofErr w:type="spellEnd"/>
      <w:r w:rsidRPr="00FB53D1">
        <w:rPr>
          <w:rFonts w:ascii="Verdana" w:hAnsi="Verdana"/>
          <w:color w:val="000000"/>
          <w:sz w:val="16"/>
          <w:szCs w:val="16"/>
        </w:rPr>
        <w:t xml:space="preserve"> </w:t>
      </w:r>
      <w:proofErr w:type="spellStart"/>
      <w:r w:rsidRPr="00FB53D1">
        <w:rPr>
          <w:rFonts w:ascii="Verdana" w:hAnsi="Verdana"/>
          <w:color w:val="000000"/>
          <w:sz w:val="16"/>
          <w:szCs w:val="16"/>
        </w:rPr>
        <w:t>Citation</w:t>
      </w:r>
      <w:proofErr w:type="spellEnd"/>
      <w:r w:rsidRPr="00FB53D1">
        <w:rPr>
          <w:rFonts w:ascii="Verdana" w:hAnsi="Verdana"/>
          <w:color w:val="000000"/>
          <w:sz w:val="16"/>
          <w:szCs w:val="16"/>
        </w:rPr>
        <w:t xml:space="preserve"> Index-</w:t>
      </w:r>
      <w:proofErr w:type="spellStart"/>
      <w:r w:rsidRPr="00FB53D1">
        <w:rPr>
          <w:rFonts w:ascii="Verdana" w:hAnsi="Verdana"/>
          <w:color w:val="000000"/>
          <w:sz w:val="16"/>
          <w:szCs w:val="16"/>
        </w:rPr>
        <w:t>Expanded</w:t>
      </w:r>
      <w:proofErr w:type="spellEnd"/>
      <w:r w:rsidRPr="00FB53D1">
        <w:rPr>
          <w:rFonts w:ascii="Verdana" w:hAnsi="Verdana"/>
          <w:color w:val="000000"/>
          <w:sz w:val="16"/>
          <w:szCs w:val="16"/>
        </w:rPr>
        <w:t xml:space="preserve"> </w:t>
      </w:r>
    </w:p>
    <w:p w:rsidR="005B4C67" w:rsidRPr="00FB53D1" w:rsidRDefault="005B4C67" w:rsidP="00CC57D7">
      <w:pPr>
        <w:pStyle w:val="GvdeMetniGirintisi"/>
        <w:ind w:left="0"/>
        <w:rPr>
          <w:rFonts w:ascii="Verdana" w:hAnsi="Verdana"/>
          <w:color w:val="000000"/>
          <w:sz w:val="16"/>
          <w:szCs w:val="16"/>
        </w:rPr>
      </w:pPr>
      <w:r w:rsidRPr="00FB53D1">
        <w:rPr>
          <w:rFonts w:ascii="Verdana" w:hAnsi="Verdana"/>
          <w:bCs/>
          <w:color w:val="000000"/>
          <w:sz w:val="16"/>
          <w:szCs w:val="16"/>
        </w:rPr>
        <w:t>SSCI</w:t>
      </w:r>
      <w:r w:rsidRPr="00FB53D1">
        <w:rPr>
          <w:rFonts w:ascii="Verdana" w:hAnsi="Verdana"/>
          <w:color w:val="000000"/>
          <w:sz w:val="16"/>
          <w:szCs w:val="16"/>
        </w:rPr>
        <w:tab/>
      </w:r>
      <w:r w:rsidRPr="00FB53D1">
        <w:rPr>
          <w:rFonts w:ascii="Verdana" w:hAnsi="Verdana"/>
          <w:color w:val="000000"/>
          <w:sz w:val="16"/>
          <w:szCs w:val="16"/>
        </w:rPr>
        <w:tab/>
      </w:r>
      <w:r w:rsidRPr="00FB53D1">
        <w:rPr>
          <w:rFonts w:ascii="Verdana" w:hAnsi="Verdana"/>
          <w:color w:val="000000"/>
          <w:sz w:val="16"/>
          <w:szCs w:val="16"/>
        </w:rPr>
        <w:tab/>
      </w:r>
      <w:proofErr w:type="spellStart"/>
      <w:r w:rsidRPr="00FB53D1">
        <w:rPr>
          <w:rFonts w:ascii="Verdana" w:hAnsi="Verdana"/>
          <w:color w:val="000000"/>
          <w:sz w:val="16"/>
          <w:szCs w:val="16"/>
        </w:rPr>
        <w:t>Social</w:t>
      </w:r>
      <w:proofErr w:type="spellEnd"/>
      <w:r w:rsidRPr="00FB53D1">
        <w:rPr>
          <w:rFonts w:ascii="Verdana" w:hAnsi="Verdana"/>
          <w:color w:val="000000"/>
          <w:sz w:val="16"/>
          <w:szCs w:val="16"/>
        </w:rPr>
        <w:t xml:space="preserve"> </w:t>
      </w:r>
      <w:proofErr w:type="spellStart"/>
      <w:r w:rsidRPr="00FB53D1">
        <w:rPr>
          <w:rFonts w:ascii="Verdana" w:hAnsi="Verdana"/>
          <w:color w:val="000000"/>
          <w:sz w:val="16"/>
          <w:szCs w:val="16"/>
        </w:rPr>
        <w:t>Science</w:t>
      </w:r>
      <w:proofErr w:type="spellEnd"/>
      <w:r w:rsidRPr="00FB53D1">
        <w:rPr>
          <w:rFonts w:ascii="Verdana" w:hAnsi="Verdana"/>
          <w:color w:val="000000"/>
          <w:sz w:val="16"/>
          <w:szCs w:val="16"/>
        </w:rPr>
        <w:t xml:space="preserve"> </w:t>
      </w:r>
      <w:proofErr w:type="spellStart"/>
      <w:r w:rsidRPr="00FB53D1">
        <w:rPr>
          <w:rFonts w:ascii="Verdana" w:hAnsi="Verdana"/>
          <w:color w:val="000000"/>
          <w:sz w:val="16"/>
          <w:szCs w:val="16"/>
        </w:rPr>
        <w:t>Citation</w:t>
      </w:r>
      <w:proofErr w:type="spellEnd"/>
      <w:r w:rsidRPr="00FB53D1">
        <w:rPr>
          <w:rFonts w:ascii="Verdana" w:hAnsi="Verdana"/>
          <w:color w:val="000000"/>
          <w:sz w:val="16"/>
          <w:szCs w:val="16"/>
        </w:rPr>
        <w:t xml:space="preserve"> Index </w:t>
      </w:r>
    </w:p>
    <w:p w:rsidR="005B4C67" w:rsidRPr="00FB53D1" w:rsidRDefault="005B4C67" w:rsidP="00CC57D7">
      <w:pPr>
        <w:pStyle w:val="GvdeMetniGirintisi"/>
        <w:ind w:left="0"/>
        <w:rPr>
          <w:rFonts w:ascii="Verdana" w:hAnsi="Verdana"/>
          <w:color w:val="000000"/>
          <w:sz w:val="16"/>
          <w:szCs w:val="16"/>
          <w:lang w:val="en-US"/>
        </w:rPr>
      </w:pPr>
      <w:r w:rsidRPr="00FB53D1">
        <w:rPr>
          <w:rFonts w:ascii="Verdana" w:hAnsi="Verdana"/>
          <w:color w:val="000000"/>
          <w:sz w:val="16"/>
          <w:szCs w:val="16"/>
          <w:lang w:val="en-US"/>
        </w:rPr>
        <w:t>ISI</w:t>
      </w:r>
      <w:r w:rsidRPr="00FB53D1">
        <w:rPr>
          <w:rFonts w:ascii="Verdana" w:hAnsi="Verdana"/>
          <w:color w:val="000000"/>
          <w:sz w:val="16"/>
          <w:szCs w:val="16"/>
          <w:lang w:val="en-US"/>
        </w:rPr>
        <w:tab/>
      </w:r>
      <w:r w:rsidRPr="00FB53D1">
        <w:rPr>
          <w:rFonts w:ascii="Verdana" w:hAnsi="Verdana"/>
          <w:color w:val="000000"/>
          <w:sz w:val="16"/>
          <w:szCs w:val="16"/>
          <w:lang w:val="en-US"/>
        </w:rPr>
        <w:tab/>
      </w:r>
      <w:r w:rsidRPr="00FB53D1">
        <w:rPr>
          <w:rFonts w:ascii="Verdana" w:hAnsi="Verdana"/>
          <w:color w:val="000000"/>
          <w:sz w:val="16"/>
          <w:szCs w:val="16"/>
          <w:lang w:val="en-US"/>
        </w:rPr>
        <w:tab/>
        <w:t xml:space="preserve">Institute for Scientific Information </w:t>
      </w:r>
    </w:p>
    <w:p w:rsidR="005B4C67" w:rsidRPr="00FB53D1" w:rsidRDefault="005B4C67" w:rsidP="00CC57D7">
      <w:pPr>
        <w:pStyle w:val="GvdeMetniGirintisi"/>
        <w:ind w:left="0"/>
        <w:rPr>
          <w:rFonts w:ascii="Verdana" w:hAnsi="Verdana"/>
          <w:color w:val="000000"/>
          <w:sz w:val="16"/>
          <w:szCs w:val="16"/>
          <w:lang w:val="en-US"/>
        </w:rPr>
      </w:pPr>
      <w:r w:rsidRPr="00FB53D1">
        <w:rPr>
          <w:rFonts w:ascii="Verdana" w:hAnsi="Verdana"/>
          <w:bCs/>
          <w:color w:val="000000"/>
          <w:sz w:val="16"/>
          <w:szCs w:val="16"/>
          <w:lang w:val="en-US"/>
        </w:rPr>
        <w:t>AHCI</w:t>
      </w:r>
      <w:r w:rsidRPr="00FB53D1">
        <w:rPr>
          <w:rFonts w:ascii="Verdana" w:hAnsi="Verdana"/>
          <w:bCs/>
          <w:color w:val="000000"/>
          <w:sz w:val="16"/>
          <w:szCs w:val="16"/>
          <w:lang w:val="en-US"/>
        </w:rPr>
        <w:tab/>
      </w:r>
      <w:r w:rsidRPr="00FB53D1">
        <w:rPr>
          <w:rFonts w:ascii="Verdana" w:hAnsi="Verdana"/>
          <w:bCs/>
          <w:color w:val="000000"/>
          <w:sz w:val="16"/>
          <w:szCs w:val="16"/>
          <w:lang w:val="en-US"/>
        </w:rPr>
        <w:tab/>
      </w:r>
      <w:r w:rsidRPr="00FB53D1">
        <w:rPr>
          <w:rFonts w:ascii="Verdana" w:hAnsi="Verdana"/>
          <w:bCs/>
          <w:color w:val="000000"/>
          <w:sz w:val="16"/>
          <w:szCs w:val="16"/>
          <w:lang w:val="en-US"/>
        </w:rPr>
        <w:tab/>
      </w:r>
      <w:r w:rsidRPr="00FB53D1">
        <w:rPr>
          <w:rFonts w:ascii="Verdana" w:hAnsi="Verdana"/>
          <w:color w:val="000000"/>
          <w:sz w:val="16"/>
          <w:szCs w:val="16"/>
          <w:lang w:val="en-US"/>
        </w:rPr>
        <w:t xml:space="preserve">Arts </w:t>
      </w:r>
      <w:proofErr w:type="gramStart"/>
      <w:r w:rsidRPr="00FB53D1">
        <w:rPr>
          <w:rFonts w:ascii="Verdana" w:hAnsi="Verdana"/>
          <w:color w:val="000000"/>
          <w:sz w:val="16"/>
          <w:szCs w:val="16"/>
          <w:lang w:val="en-US"/>
        </w:rPr>
        <w:t>And</w:t>
      </w:r>
      <w:proofErr w:type="gramEnd"/>
      <w:r w:rsidRPr="00FB53D1">
        <w:rPr>
          <w:rFonts w:ascii="Verdana" w:hAnsi="Verdana"/>
          <w:color w:val="000000"/>
          <w:sz w:val="16"/>
          <w:szCs w:val="16"/>
          <w:lang w:val="en-US"/>
        </w:rPr>
        <w:t xml:space="preserve"> Humanities Citation Index </w:t>
      </w:r>
    </w:p>
    <w:p w:rsidR="005B4C67" w:rsidRPr="00FB53D1" w:rsidRDefault="005B4C67" w:rsidP="00CC57D7">
      <w:pPr>
        <w:pStyle w:val="GvdeMetniGirintisi"/>
        <w:ind w:left="0"/>
        <w:rPr>
          <w:rFonts w:ascii="Verdana" w:hAnsi="Verdana"/>
          <w:color w:val="000000"/>
          <w:sz w:val="16"/>
          <w:szCs w:val="16"/>
          <w:lang w:val="en-US"/>
        </w:rPr>
      </w:pPr>
      <w:r w:rsidRPr="00FB53D1">
        <w:rPr>
          <w:rFonts w:ascii="Verdana" w:hAnsi="Verdana"/>
          <w:bCs/>
          <w:color w:val="000000"/>
          <w:sz w:val="16"/>
          <w:szCs w:val="16"/>
          <w:lang w:val="en-US"/>
        </w:rPr>
        <w:t>NSF</w:t>
      </w:r>
      <w:r w:rsidRPr="00FB53D1">
        <w:rPr>
          <w:rFonts w:ascii="Verdana" w:hAnsi="Verdana"/>
          <w:bCs/>
          <w:color w:val="000000"/>
          <w:sz w:val="16"/>
          <w:szCs w:val="16"/>
          <w:lang w:val="en-US"/>
        </w:rPr>
        <w:tab/>
      </w:r>
      <w:r w:rsidRPr="00FB53D1">
        <w:rPr>
          <w:rFonts w:ascii="Verdana" w:hAnsi="Verdana"/>
          <w:bCs/>
          <w:color w:val="000000"/>
          <w:sz w:val="16"/>
          <w:szCs w:val="16"/>
          <w:lang w:val="en-US"/>
        </w:rPr>
        <w:tab/>
      </w:r>
      <w:r w:rsidRPr="00FB53D1">
        <w:rPr>
          <w:rFonts w:ascii="Verdana" w:hAnsi="Verdana"/>
          <w:bCs/>
          <w:color w:val="000000"/>
          <w:sz w:val="16"/>
          <w:szCs w:val="16"/>
          <w:lang w:val="en-US"/>
        </w:rPr>
        <w:tab/>
      </w:r>
      <w:r w:rsidRPr="00FB53D1">
        <w:rPr>
          <w:rFonts w:ascii="Verdana" w:hAnsi="Verdana"/>
          <w:color w:val="000000"/>
          <w:sz w:val="16"/>
          <w:szCs w:val="16"/>
          <w:lang w:val="en-US"/>
        </w:rPr>
        <w:t>National Science Foundation</w:t>
      </w:r>
    </w:p>
    <w:p w:rsidR="005B4C67" w:rsidRPr="00FB53D1" w:rsidRDefault="005B4C67" w:rsidP="00CC57D7">
      <w:pPr>
        <w:pStyle w:val="GvdeMetniGirintisi"/>
        <w:ind w:left="0"/>
        <w:rPr>
          <w:rFonts w:ascii="Verdana" w:hAnsi="Verdana"/>
          <w:color w:val="000000"/>
          <w:sz w:val="16"/>
          <w:szCs w:val="16"/>
        </w:rPr>
      </w:pPr>
      <w:r w:rsidRPr="00FB53D1">
        <w:rPr>
          <w:rFonts w:ascii="Verdana" w:hAnsi="Verdana"/>
          <w:color w:val="000000"/>
          <w:sz w:val="16"/>
          <w:szCs w:val="16"/>
        </w:rPr>
        <w:t xml:space="preserve">AB </w:t>
      </w:r>
      <w:r w:rsidRPr="00FB53D1">
        <w:rPr>
          <w:rFonts w:ascii="Verdana" w:hAnsi="Verdana"/>
          <w:color w:val="000000"/>
          <w:sz w:val="16"/>
          <w:szCs w:val="16"/>
        </w:rPr>
        <w:tab/>
      </w:r>
      <w:r w:rsidRPr="00FB53D1">
        <w:rPr>
          <w:rFonts w:ascii="Verdana" w:hAnsi="Verdana"/>
          <w:color w:val="000000"/>
          <w:sz w:val="16"/>
          <w:szCs w:val="16"/>
        </w:rPr>
        <w:tab/>
      </w:r>
      <w:r w:rsidRPr="00FB53D1">
        <w:rPr>
          <w:rFonts w:ascii="Verdana" w:hAnsi="Verdana"/>
          <w:color w:val="000000"/>
          <w:sz w:val="16"/>
          <w:szCs w:val="16"/>
        </w:rPr>
        <w:tab/>
        <w:t xml:space="preserve">Avrupa Birliği </w:t>
      </w:r>
    </w:p>
    <w:p w:rsidR="005B4C67" w:rsidRPr="00FB53D1" w:rsidRDefault="005B4C67" w:rsidP="00CC57D7">
      <w:pPr>
        <w:pStyle w:val="GvdeMetniGirintisi"/>
        <w:ind w:left="0"/>
        <w:rPr>
          <w:rFonts w:ascii="Verdana" w:hAnsi="Verdana"/>
          <w:color w:val="000000"/>
          <w:sz w:val="16"/>
          <w:szCs w:val="16"/>
        </w:rPr>
      </w:pPr>
      <w:r w:rsidRPr="00FB53D1">
        <w:rPr>
          <w:rFonts w:ascii="Verdana" w:hAnsi="Verdana"/>
          <w:color w:val="000000"/>
          <w:sz w:val="16"/>
          <w:szCs w:val="16"/>
        </w:rPr>
        <w:t>NATO</w:t>
      </w:r>
      <w:r w:rsidRPr="00FB53D1">
        <w:rPr>
          <w:rFonts w:ascii="Verdana" w:hAnsi="Verdana"/>
          <w:color w:val="000000"/>
          <w:sz w:val="16"/>
          <w:szCs w:val="16"/>
        </w:rPr>
        <w:tab/>
        <w:t xml:space="preserve"> </w:t>
      </w:r>
      <w:r w:rsidRPr="00FB53D1">
        <w:rPr>
          <w:rFonts w:ascii="Verdana" w:hAnsi="Verdana"/>
          <w:color w:val="000000"/>
          <w:sz w:val="16"/>
          <w:szCs w:val="16"/>
        </w:rPr>
        <w:tab/>
      </w:r>
      <w:r w:rsidRPr="00FB53D1">
        <w:rPr>
          <w:rFonts w:ascii="Verdana" w:hAnsi="Verdana"/>
          <w:color w:val="000000"/>
          <w:sz w:val="16"/>
          <w:szCs w:val="16"/>
        </w:rPr>
        <w:tab/>
        <w:t>Kuzey Atlantik İttifakı</w:t>
      </w:r>
    </w:p>
    <w:p w:rsidR="005B4C67" w:rsidRPr="00FB53D1" w:rsidRDefault="005B4C67" w:rsidP="00CC57D7">
      <w:pPr>
        <w:pStyle w:val="GvdeMetniGirintisi"/>
        <w:ind w:left="0"/>
        <w:rPr>
          <w:rFonts w:ascii="Verdana" w:hAnsi="Verdana"/>
          <w:color w:val="000000"/>
          <w:sz w:val="16"/>
          <w:szCs w:val="16"/>
        </w:rPr>
      </w:pPr>
      <w:r w:rsidRPr="00FB53D1">
        <w:rPr>
          <w:rFonts w:ascii="Verdana" w:hAnsi="Verdana"/>
          <w:color w:val="000000"/>
          <w:sz w:val="16"/>
          <w:szCs w:val="16"/>
        </w:rPr>
        <w:t>TÜBİTAK</w:t>
      </w:r>
      <w:r w:rsidRPr="00FB53D1">
        <w:rPr>
          <w:rFonts w:ascii="Verdana" w:hAnsi="Verdana"/>
          <w:color w:val="000000"/>
          <w:sz w:val="16"/>
          <w:szCs w:val="16"/>
        </w:rPr>
        <w:tab/>
      </w:r>
      <w:r w:rsidRPr="00FB53D1">
        <w:rPr>
          <w:rFonts w:ascii="Verdana" w:hAnsi="Verdana"/>
          <w:color w:val="000000"/>
          <w:sz w:val="16"/>
          <w:szCs w:val="16"/>
        </w:rPr>
        <w:tab/>
        <w:t>Türkiye Bilimsel ve Teknolojik Araştırma Kurumu</w:t>
      </w:r>
    </w:p>
    <w:p w:rsidR="005B4C67" w:rsidRPr="00FB53D1" w:rsidRDefault="005B4C67" w:rsidP="00CC57D7">
      <w:pPr>
        <w:pStyle w:val="GvdeMetniGirintisi"/>
        <w:ind w:left="0"/>
        <w:rPr>
          <w:rFonts w:ascii="Verdana" w:hAnsi="Verdana"/>
          <w:color w:val="000000"/>
          <w:sz w:val="16"/>
          <w:szCs w:val="16"/>
        </w:rPr>
      </w:pPr>
      <w:r w:rsidRPr="00FB53D1">
        <w:rPr>
          <w:rFonts w:ascii="Verdana" w:hAnsi="Verdana"/>
          <w:color w:val="000000"/>
          <w:sz w:val="16"/>
          <w:szCs w:val="16"/>
        </w:rPr>
        <w:t xml:space="preserve">DPT </w:t>
      </w:r>
      <w:r w:rsidRPr="00FB53D1">
        <w:rPr>
          <w:rFonts w:ascii="Verdana" w:hAnsi="Verdana"/>
          <w:color w:val="000000"/>
          <w:sz w:val="16"/>
          <w:szCs w:val="16"/>
        </w:rPr>
        <w:tab/>
      </w:r>
      <w:r w:rsidRPr="00FB53D1">
        <w:rPr>
          <w:rFonts w:ascii="Verdana" w:hAnsi="Verdana"/>
          <w:color w:val="000000"/>
          <w:sz w:val="16"/>
          <w:szCs w:val="16"/>
        </w:rPr>
        <w:tab/>
      </w:r>
      <w:r w:rsidRPr="00FB53D1">
        <w:rPr>
          <w:rFonts w:ascii="Verdana" w:hAnsi="Verdana"/>
          <w:color w:val="000000"/>
          <w:sz w:val="16"/>
          <w:szCs w:val="16"/>
        </w:rPr>
        <w:tab/>
        <w:t>T.C. Başbakanlık Devlet Plânlama Teşkilâtı Müsteşarlığı</w:t>
      </w:r>
    </w:p>
    <w:p w:rsidR="005B4C67" w:rsidRPr="00FB53D1" w:rsidRDefault="005B4C67" w:rsidP="00CC57D7">
      <w:pPr>
        <w:pStyle w:val="GvdeMetniGirintisi"/>
        <w:ind w:left="0"/>
        <w:rPr>
          <w:rFonts w:ascii="Verdana" w:hAnsi="Verdana"/>
          <w:color w:val="000000"/>
          <w:sz w:val="16"/>
          <w:szCs w:val="16"/>
        </w:rPr>
      </w:pPr>
      <w:r w:rsidRPr="00FB53D1">
        <w:rPr>
          <w:rFonts w:ascii="Verdana" w:hAnsi="Verdana"/>
          <w:color w:val="000000"/>
          <w:sz w:val="16"/>
          <w:szCs w:val="16"/>
        </w:rPr>
        <w:t>ÜDS</w:t>
      </w:r>
      <w:r w:rsidRPr="00FB53D1">
        <w:rPr>
          <w:rFonts w:ascii="Verdana" w:hAnsi="Verdana"/>
          <w:color w:val="000000"/>
          <w:sz w:val="16"/>
          <w:szCs w:val="16"/>
        </w:rPr>
        <w:tab/>
      </w:r>
      <w:r w:rsidRPr="00FB53D1">
        <w:rPr>
          <w:rFonts w:ascii="Verdana" w:hAnsi="Verdana"/>
          <w:color w:val="000000"/>
          <w:sz w:val="16"/>
          <w:szCs w:val="16"/>
        </w:rPr>
        <w:tab/>
      </w:r>
      <w:r w:rsidRPr="00FB53D1">
        <w:rPr>
          <w:rFonts w:ascii="Verdana" w:hAnsi="Verdana"/>
          <w:color w:val="000000"/>
          <w:sz w:val="16"/>
          <w:szCs w:val="16"/>
        </w:rPr>
        <w:tab/>
        <w:t xml:space="preserve">Üniversitelerarası Kurul Yabancı Dil Sınavı </w:t>
      </w:r>
    </w:p>
    <w:p w:rsidR="005B4C67" w:rsidRDefault="005B4C67" w:rsidP="00CC57D7">
      <w:pPr>
        <w:pStyle w:val="GvdeMetniGirintisi"/>
        <w:ind w:left="0"/>
        <w:rPr>
          <w:rFonts w:ascii="Verdana" w:hAnsi="Verdana"/>
          <w:sz w:val="16"/>
          <w:szCs w:val="16"/>
        </w:rPr>
      </w:pPr>
      <w:r w:rsidRPr="00FB53D1">
        <w:rPr>
          <w:rFonts w:ascii="Verdana" w:hAnsi="Verdana"/>
          <w:sz w:val="16"/>
          <w:szCs w:val="16"/>
        </w:rPr>
        <w:t>KPDS</w:t>
      </w:r>
      <w:r w:rsidRPr="00FB53D1">
        <w:rPr>
          <w:rFonts w:ascii="Verdana" w:hAnsi="Verdana"/>
          <w:sz w:val="16"/>
          <w:szCs w:val="16"/>
        </w:rPr>
        <w:tab/>
      </w:r>
      <w:r w:rsidRPr="00FB53D1">
        <w:rPr>
          <w:rFonts w:ascii="Verdana" w:hAnsi="Verdana"/>
          <w:sz w:val="16"/>
          <w:szCs w:val="16"/>
        </w:rPr>
        <w:tab/>
      </w:r>
      <w:r w:rsidRPr="00FB53D1">
        <w:rPr>
          <w:rFonts w:ascii="Verdana" w:hAnsi="Verdana"/>
          <w:sz w:val="16"/>
          <w:szCs w:val="16"/>
        </w:rPr>
        <w:tab/>
        <w:t xml:space="preserve">Kamu Personeli Yabancı Dil Bilgisi Seviye Tespit Sınavı </w:t>
      </w:r>
    </w:p>
    <w:p w:rsidR="005B4C67" w:rsidRDefault="005B4C67" w:rsidP="00CC57D7">
      <w:pPr>
        <w:pStyle w:val="GvdeMetniGirintisi"/>
        <w:ind w:left="0"/>
        <w:rPr>
          <w:rFonts w:ascii="Verdana" w:hAnsi="Verdana"/>
          <w:sz w:val="16"/>
          <w:szCs w:val="16"/>
        </w:rPr>
      </w:pPr>
    </w:p>
    <w:p w:rsidR="005B4C67" w:rsidRDefault="005B4C67" w:rsidP="00216DAE">
      <w:pPr>
        <w:autoSpaceDE w:val="0"/>
        <w:rPr>
          <w:rStyle w:val="Gl"/>
          <w:rFonts w:ascii="Calibri" w:hAnsi="Calibri" w:cs="Calibri"/>
          <w:sz w:val="22"/>
          <w:szCs w:val="22"/>
        </w:rPr>
      </w:pPr>
    </w:p>
    <w:p w:rsidR="005B4C67" w:rsidRDefault="005B4C67" w:rsidP="00216DAE">
      <w:pPr>
        <w:autoSpaceDE w:val="0"/>
        <w:jc w:val="center"/>
        <w:rPr>
          <w:rStyle w:val="Gl"/>
          <w:rFonts w:ascii="Calibri" w:hAnsi="Calibri" w:cs="Calibri"/>
          <w:sz w:val="22"/>
          <w:szCs w:val="22"/>
        </w:rPr>
      </w:pPr>
    </w:p>
    <w:p w:rsidR="005B4C67" w:rsidRDefault="005B4C67" w:rsidP="00216DAE">
      <w:pPr>
        <w:autoSpaceDE w:val="0"/>
        <w:jc w:val="center"/>
        <w:rPr>
          <w:rStyle w:val="Gl"/>
          <w:rFonts w:ascii="Calibri" w:hAnsi="Calibri" w:cs="Calibri"/>
          <w:sz w:val="22"/>
          <w:szCs w:val="22"/>
        </w:rPr>
      </w:pPr>
    </w:p>
    <w:sectPr w:rsidR="005B4C67" w:rsidSect="00F54B10">
      <w:footerReference w:type="even" r:id="rId8"/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645D" w:rsidRDefault="00C6645D">
      <w:r>
        <w:separator/>
      </w:r>
    </w:p>
  </w:endnote>
  <w:endnote w:type="continuationSeparator" w:id="0">
    <w:p w:rsidR="00C6645D" w:rsidRDefault="00C66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A2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4C67" w:rsidRDefault="00142E3B" w:rsidP="00606BD9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5B4C67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5B4C67" w:rsidRDefault="005B4C67" w:rsidP="00F54B10">
    <w:pPr>
      <w:pStyle w:val="Altbilgi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4C67" w:rsidRDefault="00142E3B" w:rsidP="00606BD9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5B4C67"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E10C69">
      <w:rPr>
        <w:rStyle w:val="SayfaNumaras"/>
        <w:noProof/>
      </w:rPr>
      <w:t>1</w:t>
    </w:r>
    <w:r>
      <w:rPr>
        <w:rStyle w:val="SayfaNumaras"/>
      </w:rPr>
      <w:fldChar w:fldCharType="end"/>
    </w:r>
  </w:p>
  <w:p w:rsidR="005B4C67" w:rsidRDefault="00E10C69" w:rsidP="00F54B10">
    <w:pPr>
      <w:pStyle w:val="Altbilgi"/>
      <w:ind w:right="360"/>
    </w:pPr>
    <w:r>
      <w:rPr>
        <w:sz w:val="18"/>
        <w:szCs w:val="18"/>
      </w:rPr>
      <w:t>(KYS-FRM-020</w:t>
    </w:r>
    <w:r>
      <w:rPr>
        <w:sz w:val="18"/>
        <w:szCs w:val="18"/>
      </w:rPr>
      <w:t>- Revizyon Tarihi</w:t>
    </w:r>
    <w:proofErr w:type="gramStart"/>
    <w:r>
      <w:rPr>
        <w:sz w:val="18"/>
        <w:szCs w:val="18"/>
      </w:rPr>
      <w:t>:….</w:t>
    </w:r>
    <w:proofErr w:type="gramEnd"/>
    <w:r>
      <w:rPr>
        <w:sz w:val="18"/>
        <w:szCs w:val="18"/>
      </w:rPr>
      <w:t>/……/……..; Revizyon No:00)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645D" w:rsidRDefault="00C6645D">
      <w:r>
        <w:separator/>
      </w:r>
    </w:p>
  </w:footnote>
  <w:footnote w:type="continuationSeparator" w:id="0">
    <w:p w:rsidR="00C6645D" w:rsidRDefault="00C664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pStyle w:val="Balk1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pStyle w:val="Balk2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pStyle w:val="Balk3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>
      <w:start w:val="1"/>
      <w:numFmt w:val="decimal"/>
      <w:pStyle w:val="Balk4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decimal"/>
      <w:pStyle w:val="Balk5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decimal"/>
      <w:pStyle w:val="Balk6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>
      <w:start w:val="1"/>
      <w:numFmt w:val="decimal"/>
      <w:pStyle w:val="msoheadng7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decimal"/>
      <w:pStyle w:val="msoheadng8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decimal"/>
      <w:pStyle w:val="msoheadng9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1077" w:hanging="360"/>
      </w:pPr>
      <w:rPr>
        <w:rFonts w:ascii="Symbol" w:hAnsi="Symbol"/>
        <w:b w:val="0"/>
        <w:color w:val="auto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DAE"/>
    <w:rsid w:val="000516AD"/>
    <w:rsid w:val="000A515C"/>
    <w:rsid w:val="00142E3B"/>
    <w:rsid w:val="001A021E"/>
    <w:rsid w:val="001A21E4"/>
    <w:rsid w:val="001E2206"/>
    <w:rsid w:val="00216DAE"/>
    <w:rsid w:val="002B5239"/>
    <w:rsid w:val="002D4ACB"/>
    <w:rsid w:val="00300DBD"/>
    <w:rsid w:val="00451404"/>
    <w:rsid w:val="00453339"/>
    <w:rsid w:val="004C6B05"/>
    <w:rsid w:val="004D0E2F"/>
    <w:rsid w:val="005B4C67"/>
    <w:rsid w:val="00606BD9"/>
    <w:rsid w:val="00612EB1"/>
    <w:rsid w:val="006D75F7"/>
    <w:rsid w:val="00706B14"/>
    <w:rsid w:val="00746EB3"/>
    <w:rsid w:val="007A72DF"/>
    <w:rsid w:val="009249F8"/>
    <w:rsid w:val="009C2A7F"/>
    <w:rsid w:val="00B4604B"/>
    <w:rsid w:val="00C10FBD"/>
    <w:rsid w:val="00C17C1B"/>
    <w:rsid w:val="00C6645D"/>
    <w:rsid w:val="00CC57D7"/>
    <w:rsid w:val="00CD476D"/>
    <w:rsid w:val="00CF07F2"/>
    <w:rsid w:val="00D93D03"/>
    <w:rsid w:val="00E10C69"/>
    <w:rsid w:val="00F54B10"/>
    <w:rsid w:val="00F60139"/>
    <w:rsid w:val="00F73A99"/>
    <w:rsid w:val="00FB5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footnote text" w:locked="1" w:uiPriority="0"/>
    <w:lsdException w:name="header" w:locked="1" w:uiPriority="0"/>
    <w:lsdException w:name="footer" w:locked="1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uiPriority="0"/>
    <w:lsdException w:name="Body Text" w:locked="1" w:uiPriority="0"/>
    <w:lsdException w:name="Body Text Indent" w:locked="1" w:uiPriority="0"/>
    <w:lsdException w:name="Subtitle" w:locked="1" w:semiHidden="0" w:uiPriority="0" w:unhideWhenUsed="0" w:qFormat="1"/>
    <w:lsdException w:name="Hyperlink" w:locked="1" w:uiPriority="0"/>
    <w:lsdException w:name="FollowedHyperlink" w:locked="1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uiPriority="0"/>
    <w:lsdException w:name="HTML Preformatted" w:locked="1" w:uiPriority="0"/>
    <w:lsdException w:name="annotation subject" w:locked="1" w:uiPriority="0"/>
    <w:lsdException w:name="Balloon Text" w:locked="1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6DAE"/>
    <w:pPr>
      <w:suppressAutoHyphens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Balk1">
    <w:name w:val="heading 1"/>
    <w:basedOn w:val="Normal"/>
    <w:next w:val="Normal"/>
    <w:link w:val="Balk1Char"/>
    <w:uiPriority w:val="99"/>
    <w:qFormat/>
    <w:rsid w:val="00216DAE"/>
    <w:pPr>
      <w:numPr>
        <w:numId w:val="2"/>
      </w:numPr>
      <w:tabs>
        <w:tab w:val="left" w:pos="1800"/>
      </w:tabs>
      <w:ind w:left="0" w:firstLine="0"/>
      <w:outlineLvl w:val="0"/>
    </w:pPr>
    <w:rPr>
      <w:b/>
      <w:szCs w:val="20"/>
    </w:rPr>
  </w:style>
  <w:style w:type="paragraph" w:styleId="Balk2">
    <w:name w:val="heading 2"/>
    <w:basedOn w:val="Normal"/>
    <w:next w:val="Normal"/>
    <w:link w:val="Balk2Char"/>
    <w:uiPriority w:val="99"/>
    <w:qFormat/>
    <w:rsid w:val="00216DAE"/>
    <w:pPr>
      <w:numPr>
        <w:ilvl w:val="1"/>
        <w:numId w:val="2"/>
      </w:numPr>
      <w:ind w:left="0" w:firstLine="0"/>
      <w:jc w:val="center"/>
      <w:outlineLvl w:val="1"/>
    </w:pPr>
    <w:rPr>
      <w:b/>
      <w:szCs w:val="20"/>
    </w:rPr>
  </w:style>
  <w:style w:type="paragraph" w:styleId="Balk3">
    <w:name w:val="heading 3"/>
    <w:basedOn w:val="Normal"/>
    <w:next w:val="Normal"/>
    <w:link w:val="Balk3Char"/>
    <w:uiPriority w:val="99"/>
    <w:qFormat/>
    <w:rsid w:val="00216DAE"/>
    <w:pPr>
      <w:numPr>
        <w:ilvl w:val="2"/>
        <w:numId w:val="2"/>
      </w:numPr>
      <w:tabs>
        <w:tab w:val="left" w:pos="720"/>
      </w:tabs>
      <w:ind w:left="720" w:hanging="432"/>
      <w:jc w:val="both"/>
      <w:outlineLvl w:val="2"/>
    </w:pPr>
    <w:rPr>
      <w:b/>
      <w:szCs w:val="20"/>
    </w:rPr>
  </w:style>
  <w:style w:type="paragraph" w:styleId="Balk4">
    <w:name w:val="heading 4"/>
    <w:basedOn w:val="Normal"/>
    <w:next w:val="Normal"/>
    <w:link w:val="Balk4Char"/>
    <w:uiPriority w:val="99"/>
    <w:qFormat/>
    <w:rsid w:val="00216DAE"/>
    <w:pPr>
      <w:numPr>
        <w:ilvl w:val="3"/>
        <w:numId w:val="2"/>
      </w:numPr>
      <w:tabs>
        <w:tab w:val="left" w:pos="864"/>
      </w:tabs>
      <w:ind w:left="864" w:hanging="144"/>
      <w:jc w:val="right"/>
      <w:outlineLvl w:val="3"/>
    </w:pPr>
    <w:rPr>
      <w:szCs w:val="20"/>
    </w:rPr>
  </w:style>
  <w:style w:type="paragraph" w:styleId="Balk5">
    <w:name w:val="heading 5"/>
    <w:basedOn w:val="Normal"/>
    <w:next w:val="Normal"/>
    <w:link w:val="Balk5Char"/>
    <w:uiPriority w:val="99"/>
    <w:qFormat/>
    <w:rsid w:val="00216DAE"/>
    <w:pPr>
      <w:numPr>
        <w:ilvl w:val="4"/>
        <w:numId w:val="2"/>
      </w:numPr>
      <w:tabs>
        <w:tab w:val="left" w:pos="1008"/>
      </w:tabs>
      <w:ind w:left="1008" w:hanging="432"/>
      <w:jc w:val="both"/>
      <w:outlineLvl w:val="4"/>
    </w:pPr>
    <w:rPr>
      <w:szCs w:val="20"/>
    </w:rPr>
  </w:style>
  <w:style w:type="paragraph" w:styleId="Balk6">
    <w:name w:val="heading 6"/>
    <w:basedOn w:val="Normal"/>
    <w:next w:val="Normal"/>
    <w:link w:val="Balk6Char"/>
    <w:uiPriority w:val="99"/>
    <w:qFormat/>
    <w:rsid w:val="00216DAE"/>
    <w:pPr>
      <w:numPr>
        <w:ilvl w:val="5"/>
        <w:numId w:val="2"/>
      </w:numPr>
      <w:tabs>
        <w:tab w:val="left" w:pos="1152"/>
      </w:tabs>
      <w:ind w:left="1152" w:hanging="432"/>
      <w:jc w:val="both"/>
      <w:outlineLvl w:val="5"/>
    </w:pPr>
    <w:rPr>
      <w:b/>
      <w:szCs w:val="20"/>
      <w:u w:val="single"/>
    </w:rPr>
  </w:style>
  <w:style w:type="paragraph" w:styleId="Balk7">
    <w:name w:val="heading 7"/>
    <w:basedOn w:val="Normal"/>
    <w:next w:val="Normal"/>
    <w:link w:val="Balk7Char"/>
    <w:uiPriority w:val="99"/>
    <w:qFormat/>
    <w:rsid w:val="00216DAE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Balk8">
    <w:name w:val="heading 8"/>
    <w:basedOn w:val="Normal"/>
    <w:next w:val="Normal"/>
    <w:link w:val="Balk8Char"/>
    <w:uiPriority w:val="99"/>
    <w:qFormat/>
    <w:rsid w:val="00216DAE"/>
    <w:pPr>
      <w:keepNext/>
      <w:keepLines/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9"/>
    <w:qFormat/>
    <w:rsid w:val="00216DAE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sid w:val="00216DAE"/>
    <w:rPr>
      <w:rFonts w:ascii="Times New Roman" w:hAnsi="Times New Roman" w:cs="Times New Roman"/>
      <w:b/>
      <w:sz w:val="20"/>
      <w:szCs w:val="20"/>
      <w:lang w:eastAsia="zh-CN"/>
    </w:rPr>
  </w:style>
  <w:style w:type="character" w:customStyle="1" w:styleId="Balk2Char">
    <w:name w:val="Başlık 2 Char"/>
    <w:basedOn w:val="VarsaylanParagrafYazTipi"/>
    <w:link w:val="Balk2"/>
    <w:uiPriority w:val="99"/>
    <w:semiHidden/>
    <w:locked/>
    <w:rsid w:val="00216DAE"/>
    <w:rPr>
      <w:rFonts w:ascii="Times New Roman" w:hAnsi="Times New Roman" w:cs="Times New Roman"/>
      <w:b/>
      <w:sz w:val="20"/>
      <w:szCs w:val="20"/>
      <w:lang w:eastAsia="zh-CN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sid w:val="00216DAE"/>
    <w:rPr>
      <w:rFonts w:ascii="Times New Roman" w:hAnsi="Times New Roman" w:cs="Times New Roman"/>
      <w:b/>
      <w:sz w:val="20"/>
      <w:szCs w:val="20"/>
      <w:lang w:eastAsia="zh-CN"/>
    </w:rPr>
  </w:style>
  <w:style w:type="character" w:customStyle="1" w:styleId="Balk4Char">
    <w:name w:val="Başlık 4 Char"/>
    <w:basedOn w:val="VarsaylanParagrafYazTipi"/>
    <w:link w:val="Balk4"/>
    <w:uiPriority w:val="99"/>
    <w:semiHidden/>
    <w:locked/>
    <w:rsid w:val="00216DAE"/>
    <w:rPr>
      <w:rFonts w:ascii="Times New Roman" w:hAnsi="Times New Roman" w:cs="Times New Roman"/>
      <w:sz w:val="20"/>
      <w:szCs w:val="20"/>
      <w:lang w:eastAsia="zh-CN"/>
    </w:rPr>
  </w:style>
  <w:style w:type="character" w:customStyle="1" w:styleId="Balk5Char">
    <w:name w:val="Başlık 5 Char"/>
    <w:basedOn w:val="VarsaylanParagrafYazTipi"/>
    <w:link w:val="Balk5"/>
    <w:uiPriority w:val="99"/>
    <w:semiHidden/>
    <w:locked/>
    <w:rsid w:val="00216DAE"/>
    <w:rPr>
      <w:rFonts w:ascii="Times New Roman" w:hAnsi="Times New Roman" w:cs="Times New Roman"/>
      <w:sz w:val="20"/>
      <w:szCs w:val="20"/>
      <w:lang w:eastAsia="zh-CN"/>
    </w:rPr>
  </w:style>
  <w:style w:type="character" w:customStyle="1" w:styleId="Balk6Char">
    <w:name w:val="Başlık 6 Char"/>
    <w:basedOn w:val="VarsaylanParagrafYazTipi"/>
    <w:link w:val="Balk6"/>
    <w:uiPriority w:val="99"/>
    <w:semiHidden/>
    <w:locked/>
    <w:rsid w:val="00216DAE"/>
    <w:rPr>
      <w:rFonts w:ascii="Times New Roman" w:hAnsi="Times New Roman" w:cs="Times New Roman"/>
      <w:b/>
      <w:sz w:val="20"/>
      <w:szCs w:val="20"/>
      <w:u w:val="single"/>
      <w:lang w:eastAsia="zh-CN"/>
    </w:rPr>
  </w:style>
  <w:style w:type="character" w:customStyle="1" w:styleId="Balk7Char">
    <w:name w:val="Başlık 7 Char"/>
    <w:basedOn w:val="VarsaylanParagrafYazTipi"/>
    <w:link w:val="Balk7"/>
    <w:uiPriority w:val="99"/>
    <w:semiHidden/>
    <w:locked/>
    <w:rsid w:val="00216DAE"/>
    <w:rPr>
      <w:rFonts w:ascii="Cambria" w:hAnsi="Cambria" w:cs="Times New Roman"/>
      <w:i/>
      <w:iCs/>
      <w:color w:val="404040"/>
      <w:sz w:val="24"/>
      <w:szCs w:val="24"/>
      <w:lang w:eastAsia="zh-CN"/>
    </w:rPr>
  </w:style>
  <w:style w:type="character" w:customStyle="1" w:styleId="Balk8Char">
    <w:name w:val="Başlık 8 Char"/>
    <w:basedOn w:val="VarsaylanParagrafYazTipi"/>
    <w:link w:val="Balk8"/>
    <w:uiPriority w:val="99"/>
    <w:semiHidden/>
    <w:locked/>
    <w:rsid w:val="00216DAE"/>
    <w:rPr>
      <w:rFonts w:ascii="Cambria" w:hAnsi="Cambria" w:cs="Times New Roman"/>
      <w:color w:val="404040"/>
      <w:sz w:val="20"/>
      <w:szCs w:val="20"/>
      <w:lang w:eastAsia="zh-CN"/>
    </w:rPr>
  </w:style>
  <w:style w:type="character" w:customStyle="1" w:styleId="Balk9Char">
    <w:name w:val="Başlık 9 Char"/>
    <w:basedOn w:val="VarsaylanParagrafYazTipi"/>
    <w:link w:val="Balk9"/>
    <w:uiPriority w:val="99"/>
    <w:semiHidden/>
    <w:locked/>
    <w:rsid w:val="00216DAE"/>
    <w:rPr>
      <w:rFonts w:ascii="Cambria" w:hAnsi="Cambria" w:cs="Times New Roman"/>
      <w:i/>
      <w:iCs/>
      <w:color w:val="404040"/>
      <w:sz w:val="20"/>
      <w:szCs w:val="20"/>
      <w:lang w:eastAsia="zh-CN"/>
    </w:rPr>
  </w:style>
  <w:style w:type="character" w:styleId="Kpr">
    <w:name w:val="Hyperlink"/>
    <w:basedOn w:val="VarsaylanParagrafYazTipi"/>
    <w:uiPriority w:val="99"/>
    <w:semiHidden/>
    <w:rsid w:val="00216DAE"/>
    <w:rPr>
      <w:rFonts w:cs="Times New Roman"/>
      <w:color w:val="0000FF"/>
      <w:u w:val="single"/>
    </w:rPr>
  </w:style>
  <w:style w:type="character" w:styleId="zlenenKpr">
    <w:name w:val="FollowedHyperlink"/>
    <w:basedOn w:val="VarsaylanParagrafYazTipi"/>
    <w:uiPriority w:val="99"/>
    <w:semiHidden/>
    <w:rsid w:val="00216DAE"/>
    <w:rPr>
      <w:rFonts w:cs="Times New Roman"/>
      <w:color w:val="800080"/>
      <w:u w:val="single"/>
    </w:rPr>
  </w:style>
  <w:style w:type="paragraph" w:styleId="HTMLncedenBiimlendirilmi">
    <w:name w:val="HTML Preformatted"/>
    <w:basedOn w:val="Normal"/>
    <w:link w:val="HTMLncedenBiimlendirilmiChar1"/>
    <w:uiPriority w:val="99"/>
    <w:rsid w:val="00216D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ncedenBiimlendirilmiChar1">
    <w:name w:val="HTML Önceden Biçimlendirilmiş Char1"/>
    <w:basedOn w:val="VarsaylanParagrafYazTipi"/>
    <w:link w:val="HTMLncedenBiimlendirilmi"/>
    <w:uiPriority w:val="99"/>
    <w:locked/>
    <w:rsid w:val="00216DAE"/>
    <w:rPr>
      <w:rFonts w:ascii="Courier New" w:hAnsi="Courier New" w:cs="Courier New"/>
      <w:sz w:val="24"/>
      <w:szCs w:val="24"/>
      <w:lang w:eastAsia="zh-CN"/>
    </w:rPr>
  </w:style>
  <w:style w:type="character" w:customStyle="1" w:styleId="HTMLncedenBiimlendirilmiChar">
    <w:name w:val="HTML Önceden Biçimlendirilmiş Char"/>
    <w:basedOn w:val="VarsaylanParagrafYazTipi"/>
    <w:uiPriority w:val="99"/>
    <w:semiHidden/>
    <w:locked/>
    <w:rsid w:val="00216DAE"/>
    <w:rPr>
      <w:rFonts w:ascii="Consolas" w:hAnsi="Consolas" w:cs="Times New Roman"/>
      <w:sz w:val="20"/>
      <w:szCs w:val="20"/>
      <w:lang w:eastAsia="zh-CN"/>
    </w:rPr>
  </w:style>
  <w:style w:type="paragraph" w:styleId="NormalWeb">
    <w:name w:val="Normal (Web)"/>
    <w:basedOn w:val="Normal"/>
    <w:uiPriority w:val="99"/>
    <w:rsid w:val="00216DAE"/>
    <w:pPr>
      <w:spacing w:before="280" w:after="280"/>
    </w:pPr>
    <w:rPr>
      <w:rFonts w:ascii="Verdana" w:hAnsi="Verdana" w:cs="Verdana"/>
      <w:sz w:val="11"/>
      <w:szCs w:val="11"/>
    </w:rPr>
  </w:style>
  <w:style w:type="paragraph" w:customStyle="1" w:styleId="msoheadng7">
    <w:name w:val="msoheadıng7"/>
    <w:basedOn w:val="Normal"/>
    <w:next w:val="Normal"/>
    <w:uiPriority w:val="99"/>
    <w:rsid w:val="00216DAE"/>
    <w:pPr>
      <w:numPr>
        <w:ilvl w:val="6"/>
        <w:numId w:val="2"/>
      </w:numPr>
      <w:tabs>
        <w:tab w:val="left" w:pos="1296"/>
      </w:tabs>
      <w:ind w:left="1296" w:hanging="288"/>
      <w:jc w:val="center"/>
      <w:outlineLvl w:val="6"/>
    </w:pPr>
    <w:rPr>
      <w:sz w:val="28"/>
      <w:szCs w:val="20"/>
    </w:rPr>
  </w:style>
  <w:style w:type="paragraph" w:customStyle="1" w:styleId="msoheadng8">
    <w:name w:val="msoheadıng8"/>
    <w:basedOn w:val="Normal"/>
    <w:next w:val="Normal"/>
    <w:uiPriority w:val="99"/>
    <w:rsid w:val="00216DAE"/>
    <w:pPr>
      <w:numPr>
        <w:ilvl w:val="7"/>
        <w:numId w:val="2"/>
      </w:numPr>
      <w:tabs>
        <w:tab w:val="left" w:pos="1440"/>
      </w:tabs>
      <w:spacing w:before="240" w:after="60"/>
      <w:ind w:left="1440" w:hanging="432"/>
      <w:outlineLvl w:val="7"/>
    </w:pPr>
    <w:rPr>
      <w:i/>
      <w:iCs/>
    </w:rPr>
  </w:style>
  <w:style w:type="paragraph" w:customStyle="1" w:styleId="msoheadng9">
    <w:name w:val="msoheadıng9"/>
    <w:basedOn w:val="Normal"/>
    <w:next w:val="Normal"/>
    <w:uiPriority w:val="99"/>
    <w:rsid w:val="00216DAE"/>
    <w:pPr>
      <w:numPr>
        <w:ilvl w:val="8"/>
        <w:numId w:val="2"/>
      </w:numPr>
      <w:tabs>
        <w:tab w:val="left" w:pos="1584"/>
      </w:tabs>
      <w:spacing w:before="240" w:after="60"/>
      <w:ind w:left="1584" w:hanging="144"/>
      <w:outlineLvl w:val="8"/>
    </w:pPr>
    <w:rPr>
      <w:rFonts w:ascii="Arial" w:hAnsi="Arial" w:cs="Arial"/>
      <w:sz w:val="22"/>
      <w:szCs w:val="22"/>
    </w:rPr>
  </w:style>
  <w:style w:type="paragraph" w:styleId="DipnotMetni">
    <w:name w:val="footnote text"/>
    <w:basedOn w:val="Normal"/>
    <w:link w:val="DipnotMetniChar"/>
    <w:uiPriority w:val="99"/>
    <w:semiHidden/>
    <w:rsid w:val="00216DAE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sid w:val="00216DAE"/>
    <w:rPr>
      <w:rFonts w:ascii="Times New Roman" w:hAnsi="Times New Roman" w:cs="Times New Roman"/>
      <w:sz w:val="20"/>
      <w:szCs w:val="20"/>
      <w:lang w:eastAsia="zh-CN"/>
    </w:rPr>
  </w:style>
  <w:style w:type="paragraph" w:styleId="AklamaMetni">
    <w:name w:val="annotation text"/>
    <w:basedOn w:val="Normal"/>
    <w:link w:val="AklamaMetniChar"/>
    <w:uiPriority w:val="99"/>
    <w:semiHidden/>
    <w:rsid w:val="00216DAE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locked/>
    <w:rsid w:val="00216DAE"/>
    <w:rPr>
      <w:rFonts w:ascii="Times New Roman" w:hAnsi="Times New Roman" w:cs="Times New Roman"/>
      <w:sz w:val="20"/>
      <w:szCs w:val="20"/>
      <w:lang w:eastAsia="zh-CN"/>
    </w:rPr>
  </w:style>
  <w:style w:type="paragraph" w:styleId="stbilgi">
    <w:name w:val="header"/>
    <w:basedOn w:val="Normal"/>
    <w:link w:val="stbilgiChar"/>
    <w:uiPriority w:val="99"/>
    <w:semiHidden/>
    <w:rsid w:val="00216DAE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semiHidden/>
    <w:locked/>
    <w:rsid w:val="00216DAE"/>
    <w:rPr>
      <w:rFonts w:ascii="Times New Roman" w:hAnsi="Times New Roman" w:cs="Times New Roman"/>
      <w:sz w:val="24"/>
      <w:szCs w:val="24"/>
      <w:lang w:eastAsia="zh-CN"/>
    </w:rPr>
  </w:style>
  <w:style w:type="paragraph" w:styleId="Altbilgi">
    <w:name w:val="footer"/>
    <w:basedOn w:val="Normal"/>
    <w:link w:val="AltbilgiChar"/>
    <w:uiPriority w:val="99"/>
    <w:semiHidden/>
    <w:rsid w:val="00216DAE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semiHidden/>
    <w:locked/>
    <w:rsid w:val="00216DAE"/>
    <w:rPr>
      <w:rFonts w:ascii="Times New Roman" w:hAnsi="Times New Roman" w:cs="Times New Roman"/>
      <w:sz w:val="24"/>
      <w:szCs w:val="24"/>
      <w:lang w:eastAsia="zh-CN"/>
    </w:rPr>
  </w:style>
  <w:style w:type="paragraph" w:customStyle="1" w:styleId="msocapton">
    <w:name w:val="msocaptıon"/>
    <w:basedOn w:val="Normal"/>
    <w:uiPriority w:val="99"/>
    <w:rsid w:val="00216DAE"/>
    <w:pPr>
      <w:suppressLineNumbers/>
      <w:spacing w:before="120" w:after="120"/>
    </w:pPr>
    <w:rPr>
      <w:rFonts w:cs="Mangal"/>
      <w:i/>
      <w:iCs/>
    </w:rPr>
  </w:style>
  <w:style w:type="paragraph" w:styleId="GvdeMetni">
    <w:name w:val="Body Text"/>
    <w:basedOn w:val="Normal"/>
    <w:link w:val="GvdeMetniChar"/>
    <w:uiPriority w:val="99"/>
    <w:semiHidden/>
    <w:rsid w:val="00216DAE"/>
    <w:rPr>
      <w:szCs w:val="20"/>
    </w:r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sid w:val="00216DAE"/>
    <w:rPr>
      <w:rFonts w:ascii="Times New Roman" w:hAnsi="Times New Roman" w:cs="Times New Roman"/>
      <w:sz w:val="20"/>
      <w:szCs w:val="20"/>
      <w:lang w:eastAsia="zh-CN"/>
    </w:rPr>
  </w:style>
  <w:style w:type="paragraph" w:customStyle="1" w:styleId="msolst">
    <w:name w:val="msolıst"/>
    <w:basedOn w:val="GvdeMetni"/>
    <w:uiPriority w:val="99"/>
    <w:rsid w:val="00216DAE"/>
    <w:rPr>
      <w:rFonts w:cs="Mangal"/>
    </w:rPr>
  </w:style>
  <w:style w:type="paragraph" w:styleId="GvdeMetniGirintisi">
    <w:name w:val="Body Text Indent"/>
    <w:basedOn w:val="Normal"/>
    <w:link w:val="GvdeMetniGirintisiChar"/>
    <w:uiPriority w:val="99"/>
    <w:semiHidden/>
    <w:rsid w:val="00216DAE"/>
    <w:pPr>
      <w:ind w:left="360"/>
      <w:jc w:val="both"/>
    </w:pPr>
    <w:rPr>
      <w:szCs w:val="20"/>
    </w:r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locked/>
    <w:rsid w:val="00216DAE"/>
    <w:rPr>
      <w:rFonts w:ascii="Times New Roman" w:hAnsi="Times New Roman" w:cs="Times New Roman"/>
      <w:sz w:val="20"/>
      <w:szCs w:val="20"/>
      <w:lang w:eastAsia="zh-CN"/>
    </w:rPr>
  </w:style>
  <w:style w:type="paragraph" w:styleId="BalonMetni">
    <w:name w:val="Balloon Text"/>
    <w:basedOn w:val="Normal"/>
    <w:link w:val="BalonMetniChar"/>
    <w:uiPriority w:val="99"/>
    <w:semiHidden/>
    <w:rsid w:val="00216DA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sid w:val="00216DAE"/>
    <w:rPr>
      <w:rFonts w:ascii="Tahoma" w:hAnsi="Tahoma" w:cs="Tahoma"/>
      <w:sz w:val="16"/>
      <w:szCs w:val="16"/>
      <w:lang w:eastAsia="zh-CN"/>
    </w:rPr>
  </w:style>
  <w:style w:type="paragraph" w:customStyle="1" w:styleId="Balk">
    <w:name w:val="Başlık"/>
    <w:basedOn w:val="Normal"/>
    <w:next w:val="GvdeMetni"/>
    <w:uiPriority w:val="99"/>
    <w:rsid w:val="00216DA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zin">
    <w:name w:val="Dizin"/>
    <w:basedOn w:val="Normal"/>
    <w:uiPriority w:val="99"/>
    <w:rsid w:val="00216DAE"/>
    <w:pPr>
      <w:suppressLineNumbers/>
    </w:pPr>
    <w:rPr>
      <w:rFonts w:cs="Mangal"/>
    </w:rPr>
  </w:style>
  <w:style w:type="paragraph" w:customStyle="1" w:styleId="GvdeMetni21">
    <w:name w:val="Gövde Metni 21"/>
    <w:basedOn w:val="Normal"/>
    <w:uiPriority w:val="99"/>
    <w:rsid w:val="00216DAE"/>
    <w:pPr>
      <w:jc w:val="both"/>
    </w:pPr>
    <w:rPr>
      <w:bCs/>
      <w:szCs w:val="20"/>
    </w:rPr>
  </w:style>
  <w:style w:type="paragraph" w:customStyle="1" w:styleId="GvdeMetni31">
    <w:name w:val="Gövde Metni 31"/>
    <w:basedOn w:val="Normal"/>
    <w:uiPriority w:val="99"/>
    <w:rsid w:val="00216DAE"/>
    <w:pPr>
      <w:jc w:val="both"/>
    </w:pPr>
    <w:rPr>
      <w:b/>
      <w:sz w:val="28"/>
      <w:szCs w:val="20"/>
    </w:rPr>
  </w:style>
  <w:style w:type="paragraph" w:customStyle="1" w:styleId="GvdeMetniGirintisi31">
    <w:name w:val="Gövde Metni Girintisi 31"/>
    <w:basedOn w:val="Normal"/>
    <w:uiPriority w:val="99"/>
    <w:rsid w:val="00216DAE"/>
    <w:pPr>
      <w:ind w:firstLine="708"/>
      <w:jc w:val="both"/>
    </w:pPr>
    <w:rPr>
      <w:b/>
      <w:bCs/>
      <w:szCs w:val="20"/>
    </w:rPr>
  </w:style>
  <w:style w:type="paragraph" w:customStyle="1" w:styleId="AklamaMetni1">
    <w:name w:val="Açıklama Metni1"/>
    <w:basedOn w:val="Normal"/>
    <w:uiPriority w:val="99"/>
    <w:rsid w:val="00216DAE"/>
    <w:rPr>
      <w:sz w:val="20"/>
      <w:szCs w:val="20"/>
    </w:rPr>
  </w:style>
  <w:style w:type="paragraph" w:customStyle="1" w:styleId="aaa">
    <w:name w:val="aaa"/>
    <w:basedOn w:val="Normal"/>
    <w:uiPriority w:val="99"/>
    <w:rsid w:val="00216DAE"/>
    <w:pPr>
      <w:widowControl w:val="0"/>
      <w:shd w:val="clear" w:color="auto" w:fill="FFFFFF"/>
      <w:autoSpaceDE w:val="0"/>
      <w:spacing w:line="360" w:lineRule="auto"/>
      <w:ind w:left="567" w:right="570"/>
      <w:jc w:val="both"/>
    </w:pPr>
    <w:rPr>
      <w:bCs/>
      <w:color w:val="000000"/>
      <w:sz w:val="20"/>
      <w:szCs w:val="20"/>
    </w:rPr>
  </w:style>
  <w:style w:type="paragraph" w:customStyle="1" w:styleId="Normal1">
    <w:name w:val="Normal1"/>
    <w:uiPriority w:val="99"/>
    <w:rsid w:val="00216DAE"/>
    <w:pPr>
      <w:suppressAutoHyphens/>
      <w:autoSpaceDE w:val="0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customStyle="1" w:styleId="Tabloerii">
    <w:name w:val="Tablo İçeriği"/>
    <w:basedOn w:val="Normal"/>
    <w:uiPriority w:val="99"/>
    <w:rsid w:val="00216DAE"/>
    <w:pPr>
      <w:suppressLineNumbers/>
    </w:pPr>
  </w:style>
  <w:style w:type="paragraph" w:customStyle="1" w:styleId="TabloBal">
    <w:name w:val="Tablo Başlığı"/>
    <w:basedOn w:val="Tabloerii"/>
    <w:uiPriority w:val="99"/>
    <w:rsid w:val="00216DAE"/>
    <w:pPr>
      <w:jc w:val="center"/>
    </w:pPr>
    <w:rPr>
      <w:b/>
      <w:bCs/>
    </w:rPr>
  </w:style>
  <w:style w:type="character" w:customStyle="1" w:styleId="msohyperlnk">
    <w:name w:val="msohyperlınk"/>
    <w:uiPriority w:val="99"/>
    <w:rsid w:val="00216DAE"/>
    <w:rPr>
      <w:color w:val="0000FF"/>
      <w:u w:val="single"/>
    </w:rPr>
  </w:style>
  <w:style w:type="character" w:customStyle="1" w:styleId="msohyperlnkfollowed">
    <w:name w:val="msohyperlınkfollowed"/>
    <w:uiPriority w:val="99"/>
    <w:rsid w:val="00216DAE"/>
    <w:rPr>
      <w:color w:val="800080"/>
      <w:u w:val="single"/>
    </w:rPr>
  </w:style>
  <w:style w:type="character" w:customStyle="1" w:styleId="Balk7Char1">
    <w:name w:val="Başlık 7 Char1"/>
    <w:basedOn w:val="VarsaylanParagrafYazTipi"/>
    <w:uiPriority w:val="99"/>
    <w:semiHidden/>
    <w:rsid w:val="00216DAE"/>
    <w:rPr>
      <w:rFonts w:ascii="Cambria" w:hAnsi="Cambria" w:cs="Times New Roman"/>
      <w:i/>
      <w:iCs/>
      <w:color w:val="404040"/>
      <w:sz w:val="24"/>
      <w:szCs w:val="24"/>
      <w:lang w:eastAsia="zh-CN"/>
    </w:rPr>
  </w:style>
  <w:style w:type="character" w:customStyle="1" w:styleId="Balk8Char1">
    <w:name w:val="Başlık 8 Char1"/>
    <w:basedOn w:val="VarsaylanParagrafYazTipi"/>
    <w:uiPriority w:val="99"/>
    <w:semiHidden/>
    <w:rsid w:val="00216DAE"/>
    <w:rPr>
      <w:rFonts w:ascii="Cambria" w:hAnsi="Cambria" w:cs="Times New Roman"/>
      <w:color w:val="404040"/>
      <w:lang w:eastAsia="zh-CN"/>
    </w:rPr>
  </w:style>
  <w:style w:type="character" w:customStyle="1" w:styleId="Balk9Char1">
    <w:name w:val="Başlık 9 Char1"/>
    <w:basedOn w:val="VarsaylanParagrafYazTipi"/>
    <w:uiPriority w:val="99"/>
    <w:semiHidden/>
    <w:rsid w:val="00216DAE"/>
    <w:rPr>
      <w:rFonts w:ascii="Cambria" w:hAnsi="Cambria" w:cs="Times New Roman"/>
      <w:i/>
      <w:iCs/>
      <w:color w:val="404040"/>
      <w:lang w:eastAsia="zh-CN"/>
    </w:rPr>
  </w:style>
  <w:style w:type="character" w:customStyle="1" w:styleId="WW8Num2z0">
    <w:name w:val="WW8Num2z0"/>
    <w:uiPriority w:val="99"/>
    <w:rsid w:val="00216DAE"/>
    <w:rPr>
      <w:color w:val="auto"/>
    </w:rPr>
  </w:style>
  <w:style w:type="character" w:customStyle="1" w:styleId="WW8Num3z0">
    <w:name w:val="WW8Num3z0"/>
    <w:uiPriority w:val="99"/>
    <w:rsid w:val="00216DAE"/>
    <w:rPr>
      <w:rFonts w:ascii="Wingdings 2" w:hAnsi="Wingdings 2"/>
    </w:rPr>
  </w:style>
  <w:style w:type="character" w:customStyle="1" w:styleId="Absatz-Standardschriftart">
    <w:name w:val="Absatz-Standardschriftart"/>
    <w:uiPriority w:val="99"/>
    <w:rsid w:val="00216DAE"/>
  </w:style>
  <w:style w:type="character" w:customStyle="1" w:styleId="WW-Absatz-Standardschriftart">
    <w:name w:val="WW-Absatz-Standardschriftart"/>
    <w:uiPriority w:val="99"/>
    <w:rsid w:val="00216DAE"/>
  </w:style>
  <w:style w:type="character" w:customStyle="1" w:styleId="WW-Absatz-Standardschriftart1">
    <w:name w:val="WW-Absatz-Standardschriftart1"/>
    <w:uiPriority w:val="99"/>
    <w:rsid w:val="00216DAE"/>
  </w:style>
  <w:style w:type="character" w:customStyle="1" w:styleId="WW-Absatz-Standardschriftart11">
    <w:name w:val="WW-Absatz-Standardschriftart11"/>
    <w:uiPriority w:val="99"/>
    <w:rsid w:val="00216DAE"/>
  </w:style>
  <w:style w:type="character" w:customStyle="1" w:styleId="WW-Absatz-Standardschriftart111">
    <w:name w:val="WW-Absatz-Standardschriftart111"/>
    <w:uiPriority w:val="99"/>
    <w:rsid w:val="00216DAE"/>
  </w:style>
  <w:style w:type="character" w:customStyle="1" w:styleId="WW-Absatz-Standardschriftart1111">
    <w:name w:val="WW-Absatz-Standardschriftart1111"/>
    <w:uiPriority w:val="99"/>
    <w:rsid w:val="00216DAE"/>
  </w:style>
  <w:style w:type="character" w:customStyle="1" w:styleId="WW8Num2z1">
    <w:name w:val="WW8Num2z1"/>
    <w:uiPriority w:val="99"/>
    <w:rsid w:val="00216DAE"/>
    <w:rPr>
      <w:rFonts w:ascii="OpenSymbol" w:hAnsi="OpenSymbol"/>
    </w:rPr>
  </w:style>
  <w:style w:type="character" w:customStyle="1" w:styleId="WW8Num4z0">
    <w:name w:val="WW8Num4z0"/>
    <w:uiPriority w:val="99"/>
    <w:rsid w:val="00216DAE"/>
    <w:rPr>
      <w:rFonts w:ascii="Symbol" w:hAnsi="Symbol"/>
    </w:rPr>
  </w:style>
  <w:style w:type="character" w:customStyle="1" w:styleId="WW8Num5z0">
    <w:name w:val="WW8Num5z0"/>
    <w:uiPriority w:val="99"/>
    <w:rsid w:val="00216DAE"/>
    <w:rPr>
      <w:rFonts w:ascii="Symbol" w:hAnsi="Symbol"/>
    </w:rPr>
  </w:style>
  <w:style w:type="character" w:customStyle="1" w:styleId="WW8Num5z1">
    <w:name w:val="WW8Num5z1"/>
    <w:uiPriority w:val="99"/>
    <w:rsid w:val="00216DAE"/>
    <w:rPr>
      <w:rFonts w:ascii="Courier New" w:hAnsi="Courier New"/>
    </w:rPr>
  </w:style>
  <w:style w:type="character" w:customStyle="1" w:styleId="WW8Num5z2">
    <w:name w:val="WW8Num5z2"/>
    <w:uiPriority w:val="99"/>
    <w:rsid w:val="00216DAE"/>
    <w:rPr>
      <w:rFonts w:ascii="Wingdings" w:hAnsi="Wingdings"/>
    </w:rPr>
  </w:style>
  <w:style w:type="character" w:customStyle="1" w:styleId="VarsaylanParagrafYazTipi4">
    <w:name w:val="Varsayılan Paragraf Yazı Tipi4"/>
    <w:uiPriority w:val="99"/>
    <w:rsid w:val="00216DAE"/>
  </w:style>
  <w:style w:type="character" w:customStyle="1" w:styleId="VarsaylanParagrafYazTipi3">
    <w:name w:val="Varsayılan Paragraf Yazı Tipi3"/>
    <w:uiPriority w:val="99"/>
    <w:rsid w:val="00216DAE"/>
  </w:style>
  <w:style w:type="character" w:customStyle="1" w:styleId="VarsaylanParagrafYazTipi2">
    <w:name w:val="Varsayılan Paragraf Yazı Tipi2"/>
    <w:uiPriority w:val="99"/>
    <w:rsid w:val="00216DAE"/>
  </w:style>
  <w:style w:type="character" w:customStyle="1" w:styleId="WW8Num4z1">
    <w:name w:val="WW8Num4z1"/>
    <w:uiPriority w:val="99"/>
    <w:rsid w:val="00216DAE"/>
    <w:rPr>
      <w:rFonts w:ascii="Symbol" w:hAnsi="Symbol"/>
    </w:rPr>
  </w:style>
  <w:style w:type="character" w:customStyle="1" w:styleId="WW8Num4z2">
    <w:name w:val="WW8Num4z2"/>
    <w:uiPriority w:val="99"/>
    <w:rsid w:val="00216DAE"/>
    <w:rPr>
      <w:rFonts w:ascii="Times New Roman" w:hAnsi="Times New Roman"/>
    </w:rPr>
  </w:style>
  <w:style w:type="character" w:customStyle="1" w:styleId="WW8Num7z0">
    <w:name w:val="WW8Num7z0"/>
    <w:uiPriority w:val="99"/>
    <w:rsid w:val="00216DAE"/>
    <w:rPr>
      <w:color w:val="auto"/>
    </w:rPr>
  </w:style>
  <w:style w:type="character" w:customStyle="1" w:styleId="WW8Num7z1">
    <w:name w:val="WW8Num7z1"/>
    <w:uiPriority w:val="99"/>
    <w:rsid w:val="00216DAE"/>
    <w:rPr>
      <w:rFonts w:ascii="Courier New" w:hAnsi="Courier New"/>
    </w:rPr>
  </w:style>
  <w:style w:type="character" w:customStyle="1" w:styleId="WW8Num7z2">
    <w:name w:val="WW8Num7z2"/>
    <w:uiPriority w:val="99"/>
    <w:rsid w:val="00216DAE"/>
    <w:rPr>
      <w:rFonts w:ascii="Wingdings" w:hAnsi="Wingdings"/>
    </w:rPr>
  </w:style>
  <w:style w:type="character" w:customStyle="1" w:styleId="WW8Num7z3">
    <w:name w:val="WW8Num7z3"/>
    <w:uiPriority w:val="99"/>
    <w:rsid w:val="00216DAE"/>
    <w:rPr>
      <w:rFonts w:ascii="Symbol" w:hAnsi="Symbol"/>
    </w:rPr>
  </w:style>
  <w:style w:type="character" w:customStyle="1" w:styleId="WW8Num8z0">
    <w:name w:val="WW8Num8z0"/>
    <w:uiPriority w:val="99"/>
    <w:rsid w:val="00216DAE"/>
    <w:rPr>
      <w:color w:val="000000"/>
    </w:rPr>
  </w:style>
  <w:style w:type="character" w:customStyle="1" w:styleId="WW8Num11z1">
    <w:name w:val="WW8Num11z1"/>
    <w:uiPriority w:val="99"/>
    <w:rsid w:val="00216DAE"/>
    <w:rPr>
      <w:rFonts w:ascii="Symbol" w:hAnsi="Symbol"/>
    </w:rPr>
  </w:style>
  <w:style w:type="character" w:customStyle="1" w:styleId="WW8Num11z2">
    <w:name w:val="WW8Num11z2"/>
    <w:uiPriority w:val="99"/>
    <w:rsid w:val="00216DAE"/>
    <w:rPr>
      <w:b/>
    </w:rPr>
  </w:style>
  <w:style w:type="character" w:customStyle="1" w:styleId="VarsaylanParagrafYazTipi1">
    <w:name w:val="Varsayılan Paragraf Yazı Tipi1"/>
    <w:uiPriority w:val="99"/>
    <w:rsid w:val="00216DAE"/>
  </w:style>
  <w:style w:type="character" w:customStyle="1" w:styleId="AklamaBavurusu1">
    <w:name w:val="Açıklama Başvurusu1"/>
    <w:uiPriority w:val="99"/>
    <w:rsid w:val="00216DAE"/>
    <w:rPr>
      <w:sz w:val="16"/>
    </w:rPr>
  </w:style>
  <w:style w:type="character" w:customStyle="1" w:styleId="DipnotKarakterleri">
    <w:name w:val="Dipnot Karakterleri"/>
    <w:uiPriority w:val="99"/>
    <w:rsid w:val="00216DAE"/>
    <w:rPr>
      <w:vertAlign w:val="superscript"/>
    </w:rPr>
  </w:style>
  <w:style w:type="character" w:customStyle="1" w:styleId="apple-converted-space">
    <w:name w:val="apple-converted-space"/>
    <w:uiPriority w:val="99"/>
    <w:rsid w:val="00216DAE"/>
  </w:style>
  <w:style w:type="character" w:customStyle="1" w:styleId="Maddearetleri">
    <w:name w:val="Madde İşaretleri"/>
    <w:uiPriority w:val="99"/>
    <w:rsid w:val="00216DAE"/>
    <w:rPr>
      <w:rFonts w:ascii="Arial" w:eastAsia="Times New Roman" w:hAnsi="Arial"/>
    </w:rPr>
  </w:style>
  <w:style w:type="character" w:customStyle="1" w:styleId="NumaralamaSimgeleri">
    <w:name w:val="Numaralama Simgeleri"/>
    <w:uiPriority w:val="99"/>
    <w:rsid w:val="00216DAE"/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rsid w:val="00216DAE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locked/>
    <w:rsid w:val="00216DAE"/>
    <w:rPr>
      <w:rFonts w:ascii="Times New Roman" w:hAnsi="Times New Roman" w:cs="Times New Roman"/>
      <w:b/>
      <w:bCs/>
      <w:sz w:val="20"/>
      <w:szCs w:val="20"/>
      <w:lang w:eastAsia="zh-CN"/>
    </w:rPr>
  </w:style>
  <w:style w:type="character" w:styleId="Gl">
    <w:name w:val="Strong"/>
    <w:basedOn w:val="VarsaylanParagrafYazTipi"/>
    <w:uiPriority w:val="99"/>
    <w:qFormat/>
    <w:rsid w:val="00216DAE"/>
    <w:rPr>
      <w:rFonts w:cs="Times New Roman"/>
      <w:b/>
      <w:bCs/>
    </w:rPr>
  </w:style>
  <w:style w:type="character" w:styleId="SayfaNumaras">
    <w:name w:val="page number"/>
    <w:basedOn w:val="VarsaylanParagrafYazTipi"/>
    <w:uiPriority w:val="99"/>
    <w:rsid w:val="00F54B10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footnote text" w:locked="1" w:uiPriority="0"/>
    <w:lsdException w:name="header" w:locked="1" w:uiPriority="0"/>
    <w:lsdException w:name="footer" w:locked="1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uiPriority="0"/>
    <w:lsdException w:name="Body Text" w:locked="1" w:uiPriority="0"/>
    <w:lsdException w:name="Body Text Indent" w:locked="1" w:uiPriority="0"/>
    <w:lsdException w:name="Subtitle" w:locked="1" w:semiHidden="0" w:uiPriority="0" w:unhideWhenUsed="0" w:qFormat="1"/>
    <w:lsdException w:name="Hyperlink" w:locked="1" w:uiPriority="0"/>
    <w:lsdException w:name="FollowedHyperlink" w:locked="1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uiPriority="0"/>
    <w:lsdException w:name="HTML Preformatted" w:locked="1" w:uiPriority="0"/>
    <w:lsdException w:name="annotation subject" w:locked="1" w:uiPriority="0"/>
    <w:lsdException w:name="Balloon Text" w:locked="1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6DAE"/>
    <w:pPr>
      <w:suppressAutoHyphens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Balk1">
    <w:name w:val="heading 1"/>
    <w:basedOn w:val="Normal"/>
    <w:next w:val="Normal"/>
    <w:link w:val="Balk1Char"/>
    <w:uiPriority w:val="99"/>
    <w:qFormat/>
    <w:rsid w:val="00216DAE"/>
    <w:pPr>
      <w:numPr>
        <w:numId w:val="2"/>
      </w:numPr>
      <w:tabs>
        <w:tab w:val="left" w:pos="1800"/>
      </w:tabs>
      <w:ind w:left="0" w:firstLine="0"/>
      <w:outlineLvl w:val="0"/>
    </w:pPr>
    <w:rPr>
      <w:b/>
      <w:szCs w:val="20"/>
    </w:rPr>
  </w:style>
  <w:style w:type="paragraph" w:styleId="Balk2">
    <w:name w:val="heading 2"/>
    <w:basedOn w:val="Normal"/>
    <w:next w:val="Normal"/>
    <w:link w:val="Balk2Char"/>
    <w:uiPriority w:val="99"/>
    <w:qFormat/>
    <w:rsid w:val="00216DAE"/>
    <w:pPr>
      <w:numPr>
        <w:ilvl w:val="1"/>
        <w:numId w:val="2"/>
      </w:numPr>
      <w:ind w:left="0" w:firstLine="0"/>
      <w:jc w:val="center"/>
      <w:outlineLvl w:val="1"/>
    </w:pPr>
    <w:rPr>
      <w:b/>
      <w:szCs w:val="20"/>
    </w:rPr>
  </w:style>
  <w:style w:type="paragraph" w:styleId="Balk3">
    <w:name w:val="heading 3"/>
    <w:basedOn w:val="Normal"/>
    <w:next w:val="Normal"/>
    <w:link w:val="Balk3Char"/>
    <w:uiPriority w:val="99"/>
    <w:qFormat/>
    <w:rsid w:val="00216DAE"/>
    <w:pPr>
      <w:numPr>
        <w:ilvl w:val="2"/>
        <w:numId w:val="2"/>
      </w:numPr>
      <w:tabs>
        <w:tab w:val="left" w:pos="720"/>
      </w:tabs>
      <w:ind w:left="720" w:hanging="432"/>
      <w:jc w:val="both"/>
      <w:outlineLvl w:val="2"/>
    </w:pPr>
    <w:rPr>
      <w:b/>
      <w:szCs w:val="20"/>
    </w:rPr>
  </w:style>
  <w:style w:type="paragraph" w:styleId="Balk4">
    <w:name w:val="heading 4"/>
    <w:basedOn w:val="Normal"/>
    <w:next w:val="Normal"/>
    <w:link w:val="Balk4Char"/>
    <w:uiPriority w:val="99"/>
    <w:qFormat/>
    <w:rsid w:val="00216DAE"/>
    <w:pPr>
      <w:numPr>
        <w:ilvl w:val="3"/>
        <w:numId w:val="2"/>
      </w:numPr>
      <w:tabs>
        <w:tab w:val="left" w:pos="864"/>
      </w:tabs>
      <w:ind w:left="864" w:hanging="144"/>
      <w:jc w:val="right"/>
      <w:outlineLvl w:val="3"/>
    </w:pPr>
    <w:rPr>
      <w:szCs w:val="20"/>
    </w:rPr>
  </w:style>
  <w:style w:type="paragraph" w:styleId="Balk5">
    <w:name w:val="heading 5"/>
    <w:basedOn w:val="Normal"/>
    <w:next w:val="Normal"/>
    <w:link w:val="Balk5Char"/>
    <w:uiPriority w:val="99"/>
    <w:qFormat/>
    <w:rsid w:val="00216DAE"/>
    <w:pPr>
      <w:numPr>
        <w:ilvl w:val="4"/>
        <w:numId w:val="2"/>
      </w:numPr>
      <w:tabs>
        <w:tab w:val="left" w:pos="1008"/>
      </w:tabs>
      <w:ind w:left="1008" w:hanging="432"/>
      <w:jc w:val="both"/>
      <w:outlineLvl w:val="4"/>
    </w:pPr>
    <w:rPr>
      <w:szCs w:val="20"/>
    </w:rPr>
  </w:style>
  <w:style w:type="paragraph" w:styleId="Balk6">
    <w:name w:val="heading 6"/>
    <w:basedOn w:val="Normal"/>
    <w:next w:val="Normal"/>
    <w:link w:val="Balk6Char"/>
    <w:uiPriority w:val="99"/>
    <w:qFormat/>
    <w:rsid w:val="00216DAE"/>
    <w:pPr>
      <w:numPr>
        <w:ilvl w:val="5"/>
        <w:numId w:val="2"/>
      </w:numPr>
      <w:tabs>
        <w:tab w:val="left" w:pos="1152"/>
      </w:tabs>
      <w:ind w:left="1152" w:hanging="432"/>
      <w:jc w:val="both"/>
      <w:outlineLvl w:val="5"/>
    </w:pPr>
    <w:rPr>
      <w:b/>
      <w:szCs w:val="20"/>
      <w:u w:val="single"/>
    </w:rPr>
  </w:style>
  <w:style w:type="paragraph" w:styleId="Balk7">
    <w:name w:val="heading 7"/>
    <w:basedOn w:val="Normal"/>
    <w:next w:val="Normal"/>
    <w:link w:val="Balk7Char"/>
    <w:uiPriority w:val="99"/>
    <w:qFormat/>
    <w:rsid w:val="00216DAE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Balk8">
    <w:name w:val="heading 8"/>
    <w:basedOn w:val="Normal"/>
    <w:next w:val="Normal"/>
    <w:link w:val="Balk8Char"/>
    <w:uiPriority w:val="99"/>
    <w:qFormat/>
    <w:rsid w:val="00216DAE"/>
    <w:pPr>
      <w:keepNext/>
      <w:keepLines/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9"/>
    <w:qFormat/>
    <w:rsid w:val="00216DAE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sid w:val="00216DAE"/>
    <w:rPr>
      <w:rFonts w:ascii="Times New Roman" w:hAnsi="Times New Roman" w:cs="Times New Roman"/>
      <w:b/>
      <w:sz w:val="20"/>
      <w:szCs w:val="20"/>
      <w:lang w:eastAsia="zh-CN"/>
    </w:rPr>
  </w:style>
  <w:style w:type="character" w:customStyle="1" w:styleId="Balk2Char">
    <w:name w:val="Başlık 2 Char"/>
    <w:basedOn w:val="VarsaylanParagrafYazTipi"/>
    <w:link w:val="Balk2"/>
    <w:uiPriority w:val="99"/>
    <w:semiHidden/>
    <w:locked/>
    <w:rsid w:val="00216DAE"/>
    <w:rPr>
      <w:rFonts w:ascii="Times New Roman" w:hAnsi="Times New Roman" w:cs="Times New Roman"/>
      <w:b/>
      <w:sz w:val="20"/>
      <w:szCs w:val="20"/>
      <w:lang w:eastAsia="zh-CN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sid w:val="00216DAE"/>
    <w:rPr>
      <w:rFonts w:ascii="Times New Roman" w:hAnsi="Times New Roman" w:cs="Times New Roman"/>
      <w:b/>
      <w:sz w:val="20"/>
      <w:szCs w:val="20"/>
      <w:lang w:eastAsia="zh-CN"/>
    </w:rPr>
  </w:style>
  <w:style w:type="character" w:customStyle="1" w:styleId="Balk4Char">
    <w:name w:val="Başlık 4 Char"/>
    <w:basedOn w:val="VarsaylanParagrafYazTipi"/>
    <w:link w:val="Balk4"/>
    <w:uiPriority w:val="99"/>
    <w:semiHidden/>
    <w:locked/>
    <w:rsid w:val="00216DAE"/>
    <w:rPr>
      <w:rFonts w:ascii="Times New Roman" w:hAnsi="Times New Roman" w:cs="Times New Roman"/>
      <w:sz w:val="20"/>
      <w:szCs w:val="20"/>
      <w:lang w:eastAsia="zh-CN"/>
    </w:rPr>
  </w:style>
  <w:style w:type="character" w:customStyle="1" w:styleId="Balk5Char">
    <w:name w:val="Başlık 5 Char"/>
    <w:basedOn w:val="VarsaylanParagrafYazTipi"/>
    <w:link w:val="Balk5"/>
    <w:uiPriority w:val="99"/>
    <w:semiHidden/>
    <w:locked/>
    <w:rsid w:val="00216DAE"/>
    <w:rPr>
      <w:rFonts w:ascii="Times New Roman" w:hAnsi="Times New Roman" w:cs="Times New Roman"/>
      <w:sz w:val="20"/>
      <w:szCs w:val="20"/>
      <w:lang w:eastAsia="zh-CN"/>
    </w:rPr>
  </w:style>
  <w:style w:type="character" w:customStyle="1" w:styleId="Balk6Char">
    <w:name w:val="Başlık 6 Char"/>
    <w:basedOn w:val="VarsaylanParagrafYazTipi"/>
    <w:link w:val="Balk6"/>
    <w:uiPriority w:val="99"/>
    <w:semiHidden/>
    <w:locked/>
    <w:rsid w:val="00216DAE"/>
    <w:rPr>
      <w:rFonts w:ascii="Times New Roman" w:hAnsi="Times New Roman" w:cs="Times New Roman"/>
      <w:b/>
      <w:sz w:val="20"/>
      <w:szCs w:val="20"/>
      <w:u w:val="single"/>
      <w:lang w:eastAsia="zh-CN"/>
    </w:rPr>
  </w:style>
  <w:style w:type="character" w:customStyle="1" w:styleId="Balk7Char">
    <w:name w:val="Başlık 7 Char"/>
    <w:basedOn w:val="VarsaylanParagrafYazTipi"/>
    <w:link w:val="Balk7"/>
    <w:uiPriority w:val="99"/>
    <w:semiHidden/>
    <w:locked/>
    <w:rsid w:val="00216DAE"/>
    <w:rPr>
      <w:rFonts w:ascii="Cambria" w:hAnsi="Cambria" w:cs="Times New Roman"/>
      <w:i/>
      <w:iCs/>
      <w:color w:val="404040"/>
      <w:sz w:val="24"/>
      <w:szCs w:val="24"/>
      <w:lang w:eastAsia="zh-CN"/>
    </w:rPr>
  </w:style>
  <w:style w:type="character" w:customStyle="1" w:styleId="Balk8Char">
    <w:name w:val="Başlık 8 Char"/>
    <w:basedOn w:val="VarsaylanParagrafYazTipi"/>
    <w:link w:val="Balk8"/>
    <w:uiPriority w:val="99"/>
    <w:semiHidden/>
    <w:locked/>
    <w:rsid w:val="00216DAE"/>
    <w:rPr>
      <w:rFonts w:ascii="Cambria" w:hAnsi="Cambria" w:cs="Times New Roman"/>
      <w:color w:val="404040"/>
      <w:sz w:val="20"/>
      <w:szCs w:val="20"/>
      <w:lang w:eastAsia="zh-CN"/>
    </w:rPr>
  </w:style>
  <w:style w:type="character" w:customStyle="1" w:styleId="Balk9Char">
    <w:name w:val="Başlık 9 Char"/>
    <w:basedOn w:val="VarsaylanParagrafYazTipi"/>
    <w:link w:val="Balk9"/>
    <w:uiPriority w:val="99"/>
    <w:semiHidden/>
    <w:locked/>
    <w:rsid w:val="00216DAE"/>
    <w:rPr>
      <w:rFonts w:ascii="Cambria" w:hAnsi="Cambria" w:cs="Times New Roman"/>
      <w:i/>
      <w:iCs/>
      <w:color w:val="404040"/>
      <w:sz w:val="20"/>
      <w:szCs w:val="20"/>
      <w:lang w:eastAsia="zh-CN"/>
    </w:rPr>
  </w:style>
  <w:style w:type="character" w:styleId="Kpr">
    <w:name w:val="Hyperlink"/>
    <w:basedOn w:val="VarsaylanParagrafYazTipi"/>
    <w:uiPriority w:val="99"/>
    <w:semiHidden/>
    <w:rsid w:val="00216DAE"/>
    <w:rPr>
      <w:rFonts w:cs="Times New Roman"/>
      <w:color w:val="0000FF"/>
      <w:u w:val="single"/>
    </w:rPr>
  </w:style>
  <w:style w:type="character" w:styleId="zlenenKpr">
    <w:name w:val="FollowedHyperlink"/>
    <w:basedOn w:val="VarsaylanParagrafYazTipi"/>
    <w:uiPriority w:val="99"/>
    <w:semiHidden/>
    <w:rsid w:val="00216DAE"/>
    <w:rPr>
      <w:rFonts w:cs="Times New Roman"/>
      <w:color w:val="800080"/>
      <w:u w:val="single"/>
    </w:rPr>
  </w:style>
  <w:style w:type="paragraph" w:styleId="HTMLncedenBiimlendirilmi">
    <w:name w:val="HTML Preformatted"/>
    <w:basedOn w:val="Normal"/>
    <w:link w:val="HTMLncedenBiimlendirilmiChar1"/>
    <w:uiPriority w:val="99"/>
    <w:rsid w:val="00216D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ncedenBiimlendirilmiChar1">
    <w:name w:val="HTML Önceden Biçimlendirilmiş Char1"/>
    <w:basedOn w:val="VarsaylanParagrafYazTipi"/>
    <w:link w:val="HTMLncedenBiimlendirilmi"/>
    <w:uiPriority w:val="99"/>
    <w:locked/>
    <w:rsid w:val="00216DAE"/>
    <w:rPr>
      <w:rFonts w:ascii="Courier New" w:hAnsi="Courier New" w:cs="Courier New"/>
      <w:sz w:val="24"/>
      <w:szCs w:val="24"/>
      <w:lang w:eastAsia="zh-CN"/>
    </w:rPr>
  </w:style>
  <w:style w:type="character" w:customStyle="1" w:styleId="HTMLncedenBiimlendirilmiChar">
    <w:name w:val="HTML Önceden Biçimlendirilmiş Char"/>
    <w:basedOn w:val="VarsaylanParagrafYazTipi"/>
    <w:uiPriority w:val="99"/>
    <w:semiHidden/>
    <w:locked/>
    <w:rsid w:val="00216DAE"/>
    <w:rPr>
      <w:rFonts w:ascii="Consolas" w:hAnsi="Consolas" w:cs="Times New Roman"/>
      <w:sz w:val="20"/>
      <w:szCs w:val="20"/>
      <w:lang w:eastAsia="zh-CN"/>
    </w:rPr>
  </w:style>
  <w:style w:type="paragraph" w:styleId="NormalWeb">
    <w:name w:val="Normal (Web)"/>
    <w:basedOn w:val="Normal"/>
    <w:uiPriority w:val="99"/>
    <w:rsid w:val="00216DAE"/>
    <w:pPr>
      <w:spacing w:before="280" w:after="280"/>
    </w:pPr>
    <w:rPr>
      <w:rFonts w:ascii="Verdana" w:hAnsi="Verdana" w:cs="Verdana"/>
      <w:sz w:val="11"/>
      <w:szCs w:val="11"/>
    </w:rPr>
  </w:style>
  <w:style w:type="paragraph" w:customStyle="1" w:styleId="msoheadng7">
    <w:name w:val="msoheadıng7"/>
    <w:basedOn w:val="Normal"/>
    <w:next w:val="Normal"/>
    <w:uiPriority w:val="99"/>
    <w:rsid w:val="00216DAE"/>
    <w:pPr>
      <w:numPr>
        <w:ilvl w:val="6"/>
        <w:numId w:val="2"/>
      </w:numPr>
      <w:tabs>
        <w:tab w:val="left" w:pos="1296"/>
      </w:tabs>
      <w:ind w:left="1296" w:hanging="288"/>
      <w:jc w:val="center"/>
      <w:outlineLvl w:val="6"/>
    </w:pPr>
    <w:rPr>
      <w:sz w:val="28"/>
      <w:szCs w:val="20"/>
    </w:rPr>
  </w:style>
  <w:style w:type="paragraph" w:customStyle="1" w:styleId="msoheadng8">
    <w:name w:val="msoheadıng8"/>
    <w:basedOn w:val="Normal"/>
    <w:next w:val="Normal"/>
    <w:uiPriority w:val="99"/>
    <w:rsid w:val="00216DAE"/>
    <w:pPr>
      <w:numPr>
        <w:ilvl w:val="7"/>
        <w:numId w:val="2"/>
      </w:numPr>
      <w:tabs>
        <w:tab w:val="left" w:pos="1440"/>
      </w:tabs>
      <w:spacing w:before="240" w:after="60"/>
      <w:ind w:left="1440" w:hanging="432"/>
      <w:outlineLvl w:val="7"/>
    </w:pPr>
    <w:rPr>
      <w:i/>
      <w:iCs/>
    </w:rPr>
  </w:style>
  <w:style w:type="paragraph" w:customStyle="1" w:styleId="msoheadng9">
    <w:name w:val="msoheadıng9"/>
    <w:basedOn w:val="Normal"/>
    <w:next w:val="Normal"/>
    <w:uiPriority w:val="99"/>
    <w:rsid w:val="00216DAE"/>
    <w:pPr>
      <w:numPr>
        <w:ilvl w:val="8"/>
        <w:numId w:val="2"/>
      </w:numPr>
      <w:tabs>
        <w:tab w:val="left" w:pos="1584"/>
      </w:tabs>
      <w:spacing w:before="240" w:after="60"/>
      <w:ind w:left="1584" w:hanging="144"/>
      <w:outlineLvl w:val="8"/>
    </w:pPr>
    <w:rPr>
      <w:rFonts w:ascii="Arial" w:hAnsi="Arial" w:cs="Arial"/>
      <w:sz w:val="22"/>
      <w:szCs w:val="22"/>
    </w:rPr>
  </w:style>
  <w:style w:type="paragraph" w:styleId="DipnotMetni">
    <w:name w:val="footnote text"/>
    <w:basedOn w:val="Normal"/>
    <w:link w:val="DipnotMetniChar"/>
    <w:uiPriority w:val="99"/>
    <w:semiHidden/>
    <w:rsid w:val="00216DAE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sid w:val="00216DAE"/>
    <w:rPr>
      <w:rFonts w:ascii="Times New Roman" w:hAnsi="Times New Roman" w:cs="Times New Roman"/>
      <w:sz w:val="20"/>
      <w:szCs w:val="20"/>
      <w:lang w:eastAsia="zh-CN"/>
    </w:rPr>
  </w:style>
  <w:style w:type="paragraph" w:styleId="AklamaMetni">
    <w:name w:val="annotation text"/>
    <w:basedOn w:val="Normal"/>
    <w:link w:val="AklamaMetniChar"/>
    <w:uiPriority w:val="99"/>
    <w:semiHidden/>
    <w:rsid w:val="00216DAE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locked/>
    <w:rsid w:val="00216DAE"/>
    <w:rPr>
      <w:rFonts w:ascii="Times New Roman" w:hAnsi="Times New Roman" w:cs="Times New Roman"/>
      <w:sz w:val="20"/>
      <w:szCs w:val="20"/>
      <w:lang w:eastAsia="zh-CN"/>
    </w:rPr>
  </w:style>
  <w:style w:type="paragraph" w:styleId="stbilgi">
    <w:name w:val="header"/>
    <w:basedOn w:val="Normal"/>
    <w:link w:val="stbilgiChar"/>
    <w:uiPriority w:val="99"/>
    <w:semiHidden/>
    <w:rsid w:val="00216DAE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semiHidden/>
    <w:locked/>
    <w:rsid w:val="00216DAE"/>
    <w:rPr>
      <w:rFonts w:ascii="Times New Roman" w:hAnsi="Times New Roman" w:cs="Times New Roman"/>
      <w:sz w:val="24"/>
      <w:szCs w:val="24"/>
      <w:lang w:eastAsia="zh-CN"/>
    </w:rPr>
  </w:style>
  <w:style w:type="paragraph" w:styleId="Altbilgi">
    <w:name w:val="footer"/>
    <w:basedOn w:val="Normal"/>
    <w:link w:val="AltbilgiChar"/>
    <w:uiPriority w:val="99"/>
    <w:semiHidden/>
    <w:rsid w:val="00216DAE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semiHidden/>
    <w:locked/>
    <w:rsid w:val="00216DAE"/>
    <w:rPr>
      <w:rFonts w:ascii="Times New Roman" w:hAnsi="Times New Roman" w:cs="Times New Roman"/>
      <w:sz w:val="24"/>
      <w:szCs w:val="24"/>
      <w:lang w:eastAsia="zh-CN"/>
    </w:rPr>
  </w:style>
  <w:style w:type="paragraph" w:customStyle="1" w:styleId="msocapton">
    <w:name w:val="msocaptıon"/>
    <w:basedOn w:val="Normal"/>
    <w:uiPriority w:val="99"/>
    <w:rsid w:val="00216DAE"/>
    <w:pPr>
      <w:suppressLineNumbers/>
      <w:spacing w:before="120" w:after="120"/>
    </w:pPr>
    <w:rPr>
      <w:rFonts w:cs="Mangal"/>
      <w:i/>
      <w:iCs/>
    </w:rPr>
  </w:style>
  <w:style w:type="paragraph" w:styleId="GvdeMetni">
    <w:name w:val="Body Text"/>
    <w:basedOn w:val="Normal"/>
    <w:link w:val="GvdeMetniChar"/>
    <w:uiPriority w:val="99"/>
    <w:semiHidden/>
    <w:rsid w:val="00216DAE"/>
    <w:rPr>
      <w:szCs w:val="20"/>
    </w:r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sid w:val="00216DAE"/>
    <w:rPr>
      <w:rFonts w:ascii="Times New Roman" w:hAnsi="Times New Roman" w:cs="Times New Roman"/>
      <w:sz w:val="20"/>
      <w:szCs w:val="20"/>
      <w:lang w:eastAsia="zh-CN"/>
    </w:rPr>
  </w:style>
  <w:style w:type="paragraph" w:customStyle="1" w:styleId="msolst">
    <w:name w:val="msolıst"/>
    <w:basedOn w:val="GvdeMetni"/>
    <w:uiPriority w:val="99"/>
    <w:rsid w:val="00216DAE"/>
    <w:rPr>
      <w:rFonts w:cs="Mangal"/>
    </w:rPr>
  </w:style>
  <w:style w:type="paragraph" w:styleId="GvdeMetniGirintisi">
    <w:name w:val="Body Text Indent"/>
    <w:basedOn w:val="Normal"/>
    <w:link w:val="GvdeMetniGirintisiChar"/>
    <w:uiPriority w:val="99"/>
    <w:semiHidden/>
    <w:rsid w:val="00216DAE"/>
    <w:pPr>
      <w:ind w:left="360"/>
      <w:jc w:val="both"/>
    </w:pPr>
    <w:rPr>
      <w:szCs w:val="20"/>
    </w:r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locked/>
    <w:rsid w:val="00216DAE"/>
    <w:rPr>
      <w:rFonts w:ascii="Times New Roman" w:hAnsi="Times New Roman" w:cs="Times New Roman"/>
      <w:sz w:val="20"/>
      <w:szCs w:val="20"/>
      <w:lang w:eastAsia="zh-CN"/>
    </w:rPr>
  </w:style>
  <w:style w:type="paragraph" w:styleId="BalonMetni">
    <w:name w:val="Balloon Text"/>
    <w:basedOn w:val="Normal"/>
    <w:link w:val="BalonMetniChar"/>
    <w:uiPriority w:val="99"/>
    <w:semiHidden/>
    <w:rsid w:val="00216DA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sid w:val="00216DAE"/>
    <w:rPr>
      <w:rFonts w:ascii="Tahoma" w:hAnsi="Tahoma" w:cs="Tahoma"/>
      <w:sz w:val="16"/>
      <w:szCs w:val="16"/>
      <w:lang w:eastAsia="zh-CN"/>
    </w:rPr>
  </w:style>
  <w:style w:type="paragraph" w:customStyle="1" w:styleId="Balk">
    <w:name w:val="Başlık"/>
    <w:basedOn w:val="Normal"/>
    <w:next w:val="GvdeMetni"/>
    <w:uiPriority w:val="99"/>
    <w:rsid w:val="00216DA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zin">
    <w:name w:val="Dizin"/>
    <w:basedOn w:val="Normal"/>
    <w:uiPriority w:val="99"/>
    <w:rsid w:val="00216DAE"/>
    <w:pPr>
      <w:suppressLineNumbers/>
    </w:pPr>
    <w:rPr>
      <w:rFonts w:cs="Mangal"/>
    </w:rPr>
  </w:style>
  <w:style w:type="paragraph" w:customStyle="1" w:styleId="GvdeMetni21">
    <w:name w:val="Gövde Metni 21"/>
    <w:basedOn w:val="Normal"/>
    <w:uiPriority w:val="99"/>
    <w:rsid w:val="00216DAE"/>
    <w:pPr>
      <w:jc w:val="both"/>
    </w:pPr>
    <w:rPr>
      <w:bCs/>
      <w:szCs w:val="20"/>
    </w:rPr>
  </w:style>
  <w:style w:type="paragraph" w:customStyle="1" w:styleId="GvdeMetni31">
    <w:name w:val="Gövde Metni 31"/>
    <w:basedOn w:val="Normal"/>
    <w:uiPriority w:val="99"/>
    <w:rsid w:val="00216DAE"/>
    <w:pPr>
      <w:jc w:val="both"/>
    </w:pPr>
    <w:rPr>
      <w:b/>
      <w:sz w:val="28"/>
      <w:szCs w:val="20"/>
    </w:rPr>
  </w:style>
  <w:style w:type="paragraph" w:customStyle="1" w:styleId="GvdeMetniGirintisi31">
    <w:name w:val="Gövde Metni Girintisi 31"/>
    <w:basedOn w:val="Normal"/>
    <w:uiPriority w:val="99"/>
    <w:rsid w:val="00216DAE"/>
    <w:pPr>
      <w:ind w:firstLine="708"/>
      <w:jc w:val="both"/>
    </w:pPr>
    <w:rPr>
      <w:b/>
      <w:bCs/>
      <w:szCs w:val="20"/>
    </w:rPr>
  </w:style>
  <w:style w:type="paragraph" w:customStyle="1" w:styleId="AklamaMetni1">
    <w:name w:val="Açıklama Metni1"/>
    <w:basedOn w:val="Normal"/>
    <w:uiPriority w:val="99"/>
    <w:rsid w:val="00216DAE"/>
    <w:rPr>
      <w:sz w:val="20"/>
      <w:szCs w:val="20"/>
    </w:rPr>
  </w:style>
  <w:style w:type="paragraph" w:customStyle="1" w:styleId="aaa">
    <w:name w:val="aaa"/>
    <w:basedOn w:val="Normal"/>
    <w:uiPriority w:val="99"/>
    <w:rsid w:val="00216DAE"/>
    <w:pPr>
      <w:widowControl w:val="0"/>
      <w:shd w:val="clear" w:color="auto" w:fill="FFFFFF"/>
      <w:autoSpaceDE w:val="0"/>
      <w:spacing w:line="360" w:lineRule="auto"/>
      <w:ind w:left="567" w:right="570"/>
      <w:jc w:val="both"/>
    </w:pPr>
    <w:rPr>
      <w:bCs/>
      <w:color w:val="000000"/>
      <w:sz w:val="20"/>
      <w:szCs w:val="20"/>
    </w:rPr>
  </w:style>
  <w:style w:type="paragraph" w:customStyle="1" w:styleId="Normal1">
    <w:name w:val="Normal1"/>
    <w:uiPriority w:val="99"/>
    <w:rsid w:val="00216DAE"/>
    <w:pPr>
      <w:suppressAutoHyphens/>
      <w:autoSpaceDE w:val="0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customStyle="1" w:styleId="Tabloerii">
    <w:name w:val="Tablo İçeriği"/>
    <w:basedOn w:val="Normal"/>
    <w:uiPriority w:val="99"/>
    <w:rsid w:val="00216DAE"/>
    <w:pPr>
      <w:suppressLineNumbers/>
    </w:pPr>
  </w:style>
  <w:style w:type="paragraph" w:customStyle="1" w:styleId="TabloBal">
    <w:name w:val="Tablo Başlığı"/>
    <w:basedOn w:val="Tabloerii"/>
    <w:uiPriority w:val="99"/>
    <w:rsid w:val="00216DAE"/>
    <w:pPr>
      <w:jc w:val="center"/>
    </w:pPr>
    <w:rPr>
      <w:b/>
      <w:bCs/>
    </w:rPr>
  </w:style>
  <w:style w:type="character" w:customStyle="1" w:styleId="msohyperlnk">
    <w:name w:val="msohyperlınk"/>
    <w:uiPriority w:val="99"/>
    <w:rsid w:val="00216DAE"/>
    <w:rPr>
      <w:color w:val="0000FF"/>
      <w:u w:val="single"/>
    </w:rPr>
  </w:style>
  <w:style w:type="character" w:customStyle="1" w:styleId="msohyperlnkfollowed">
    <w:name w:val="msohyperlınkfollowed"/>
    <w:uiPriority w:val="99"/>
    <w:rsid w:val="00216DAE"/>
    <w:rPr>
      <w:color w:val="800080"/>
      <w:u w:val="single"/>
    </w:rPr>
  </w:style>
  <w:style w:type="character" w:customStyle="1" w:styleId="Balk7Char1">
    <w:name w:val="Başlık 7 Char1"/>
    <w:basedOn w:val="VarsaylanParagrafYazTipi"/>
    <w:uiPriority w:val="99"/>
    <w:semiHidden/>
    <w:rsid w:val="00216DAE"/>
    <w:rPr>
      <w:rFonts w:ascii="Cambria" w:hAnsi="Cambria" w:cs="Times New Roman"/>
      <w:i/>
      <w:iCs/>
      <w:color w:val="404040"/>
      <w:sz w:val="24"/>
      <w:szCs w:val="24"/>
      <w:lang w:eastAsia="zh-CN"/>
    </w:rPr>
  </w:style>
  <w:style w:type="character" w:customStyle="1" w:styleId="Balk8Char1">
    <w:name w:val="Başlık 8 Char1"/>
    <w:basedOn w:val="VarsaylanParagrafYazTipi"/>
    <w:uiPriority w:val="99"/>
    <w:semiHidden/>
    <w:rsid w:val="00216DAE"/>
    <w:rPr>
      <w:rFonts w:ascii="Cambria" w:hAnsi="Cambria" w:cs="Times New Roman"/>
      <w:color w:val="404040"/>
      <w:lang w:eastAsia="zh-CN"/>
    </w:rPr>
  </w:style>
  <w:style w:type="character" w:customStyle="1" w:styleId="Balk9Char1">
    <w:name w:val="Başlık 9 Char1"/>
    <w:basedOn w:val="VarsaylanParagrafYazTipi"/>
    <w:uiPriority w:val="99"/>
    <w:semiHidden/>
    <w:rsid w:val="00216DAE"/>
    <w:rPr>
      <w:rFonts w:ascii="Cambria" w:hAnsi="Cambria" w:cs="Times New Roman"/>
      <w:i/>
      <w:iCs/>
      <w:color w:val="404040"/>
      <w:lang w:eastAsia="zh-CN"/>
    </w:rPr>
  </w:style>
  <w:style w:type="character" w:customStyle="1" w:styleId="WW8Num2z0">
    <w:name w:val="WW8Num2z0"/>
    <w:uiPriority w:val="99"/>
    <w:rsid w:val="00216DAE"/>
    <w:rPr>
      <w:color w:val="auto"/>
    </w:rPr>
  </w:style>
  <w:style w:type="character" w:customStyle="1" w:styleId="WW8Num3z0">
    <w:name w:val="WW8Num3z0"/>
    <w:uiPriority w:val="99"/>
    <w:rsid w:val="00216DAE"/>
    <w:rPr>
      <w:rFonts w:ascii="Wingdings 2" w:hAnsi="Wingdings 2"/>
    </w:rPr>
  </w:style>
  <w:style w:type="character" w:customStyle="1" w:styleId="Absatz-Standardschriftart">
    <w:name w:val="Absatz-Standardschriftart"/>
    <w:uiPriority w:val="99"/>
    <w:rsid w:val="00216DAE"/>
  </w:style>
  <w:style w:type="character" w:customStyle="1" w:styleId="WW-Absatz-Standardschriftart">
    <w:name w:val="WW-Absatz-Standardschriftart"/>
    <w:uiPriority w:val="99"/>
    <w:rsid w:val="00216DAE"/>
  </w:style>
  <w:style w:type="character" w:customStyle="1" w:styleId="WW-Absatz-Standardschriftart1">
    <w:name w:val="WW-Absatz-Standardschriftart1"/>
    <w:uiPriority w:val="99"/>
    <w:rsid w:val="00216DAE"/>
  </w:style>
  <w:style w:type="character" w:customStyle="1" w:styleId="WW-Absatz-Standardschriftart11">
    <w:name w:val="WW-Absatz-Standardschriftart11"/>
    <w:uiPriority w:val="99"/>
    <w:rsid w:val="00216DAE"/>
  </w:style>
  <w:style w:type="character" w:customStyle="1" w:styleId="WW-Absatz-Standardschriftart111">
    <w:name w:val="WW-Absatz-Standardschriftart111"/>
    <w:uiPriority w:val="99"/>
    <w:rsid w:val="00216DAE"/>
  </w:style>
  <w:style w:type="character" w:customStyle="1" w:styleId="WW-Absatz-Standardschriftart1111">
    <w:name w:val="WW-Absatz-Standardschriftart1111"/>
    <w:uiPriority w:val="99"/>
    <w:rsid w:val="00216DAE"/>
  </w:style>
  <w:style w:type="character" w:customStyle="1" w:styleId="WW8Num2z1">
    <w:name w:val="WW8Num2z1"/>
    <w:uiPriority w:val="99"/>
    <w:rsid w:val="00216DAE"/>
    <w:rPr>
      <w:rFonts w:ascii="OpenSymbol" w:hAnsi="OpenSymbol"/>
    </w:rPr>
  </w:style>
  <w:style w:type="character" w:customStyle="1" w:styleId="WW8Num4z0">
    <w:name w:val="WW8Num4z0"/>
    <w:uiPriority w:val="99"/>
    <w:rsid w:val="00216DAE"/>
    <w:rPr>
      <w:rFonts w:ascii="Symbol" w:hAnsi="Symbol"/>
    </w:rPr>
  </w:style>
  <w:style w:type="character" w:customStyle="1" w:styleId="WW8Num5z0">
    <w:name w:val="WW8Num5z0"/>
    <w:uiPriority w:val="99"/>
    <w:rsid w:val="00216DAE"/>
    <w:rPr>
      <w:rFonts w:ascii="Symbol" w:hAnsi="Symbol"/>
    </w:rPr>
  </w:style>
  <w:style w:type="character" w:customStyle="1" w:styleId="WW8Num5z1">
    <w:name w:val="WW8Num5z1"/>
    <w:uiPriority w:val="99"/>
    <w:rsid w:val="00216DAE"/>
    <w:rPr>
      <w:rFonts w:ascii="Courier New" w:hAnsi="Courier New"/>
    </w:rPr>
  </w:style>
  <w:style w:type="character" w:customStyle="1" w:styleId="WW8Num5z2">
    <w:name w:val="WW8Num5z2"/>
    <w:uiPriority w:val="99"/>
    <w:rsid w:val="00216DAE"/>
    <w:rPr>
      <w:rFonts w:ascii="Wingdings" w:hAnsi="Wingdings"/>
    </w:rPr>
  </w:style>
  <w:style w:type="character" w:customStyle="1" w:styleId="VarsaylanParagrafYazTipi4">
    <w:name w:val="Varsayılan Paragraf Yazı Tipi4"/>
    <w:uiPriority w:val="99"/>
    <w:rsid w:val="00216DAE"/>
  </w:style>
  <w:style w:type="character" w:customStyle="1" w:styleId="VarsaylanParagrafYazTipi3">
    <w:name w:val="Varsayılan Paragraf Yazı Tipi3"/>
    <w:uiPriority w:val="99"/>
    <w:rsid w:val="00216DAE"/>
  </w:style>
  <w:style w:type="character" w:customStyle="1" w:styleId="VarsaylanParagrafYazTipi2">
    <w:name w:val="Varsayılan Paragraf Yazı Tipi2"/>
    <w:uiPriority w:val="99"/>
    <w:rsid w:val="00216DAE"/>
  </w:style>
  <w:style w:type="character" w:customStyle="1" w:styleId="WW8Num4z1">
    <w:name w:val="WW8Num4z1"/>
    <w:uiPriority w:val="99"/>
    <w:rsid w:val="00216DAE"/>
    <w:rPr>
      <w:rFonts w:ascii="Symbol" w:hAnsi="Symbol"/>
    </w:rPr>
  </w:style>
  <w:style w:type="character" w:customStyle="1" w:styleId="WW8Num4z2">
    <w:name w:val="WW8Num4z2"/>
    <w:uiPriority w:val="99"/>
    <w:rsid w:val="00216DAE"/>
    <w:rPr>
      <w:rFonts w:ascii="Times New Roman" w:hAnsi="Times New Roman"/>
    </w:rPr>
  </w:style>
  <w:style w:type="character" w:customStyle="1" w:styleId="WW8Num7z0">
    <w:name w:val="WW8Num7z0"/>
    <w:uiPriority w:val="99"/>
    <w:rsid w:val="00216DAE"/>
    <w:rPr>
      <w:color w:val="auto"/>
    </w:rPr>
  </w:style>
  <w:style w:type="character" w:customStyle="1" w:styleId="WW8Num7z1">
    <w:name w:val="WW8Num7z1"/>
    <w:uiPriority w:val="99"/>
    <w:rsid w:val="00216DAE"/>
    <w:rPr>
      <w:rFonts w:ascii="Courier New" w:hAnsi="Courier New"/>
    </w:rPr>
  </w:style>
  <w:style w:type="character" w:customStyle="1" w:styleId="WW8Num7z2">
    <w:name w:val="WW8Num7z2"/>
    <w:uiPriority w:val="99"/>
    <w:rsid w:val="00216DAE"/>
    <w:rPr>
      <w:rFonts w:ascii="Wingdings" w:hAnsi="Wingdings"/>
    </w:rPr>
  </w:style>
  <w:style w:type="character" w:customStyle="1" w:styleId="WW8Num7z3">
    <w:name w:val="WW8Num7z3"/>
    <w:uiPriority w:val="99"/>
    <w:rsid w:val="00216DAE"/>
    <w:rPr>
      <w:rFonts w:ascii="Symbol" w:hAnsi="Symbol"/>
    </w:rPr>
  </w:style>
  <w:style w:type="character" w:customStyle="1" w:styleId="WW8Num8z0">
    <w:name w:val="WW8Num8z0"/>
    <w:uiPriority w:val="99"/>
    <w:rsid w:val="00216DAE"/>
    <w:rPr>
      <w:color w:val="000000"/>
    </w:rPr>
  </w:style>
  <w:style w:type="character" w:customStyle="1" w:styleId="WW8Num11z1">
    <w:name w:val="WW8Num11z1"/>
    <w:uiPriority w:val="99"/>
    <w:rsid w:val="00216DAE"/>
    <w:rPr>
      <w:rFonts w:ascii="Symbol" w:hAnsi="Symbol"/>
    </w:rPr>
  </w:style>
  <w:style w:type="character" w:customStyle="1" w:styleId="WW8Num11z2">
    <w:name w:val="WW8Num11z2"/>
    <w:uiPriority w:val="99"/>
    <w:rsid w:val="00216DAE"/>
    <w:rPr>
      <w:b/>
    </w:rPr>
  </w:style>
  <w:style w:type="character" w:customStyle="1" w:styleId="VarsaylanParagrafYazTipi1">
    <w:name w:val="Varsayılan Paragraf Yazı Tipi1"/>
    <w:uiPriority w:val="99"/>
    <w:rsid w:val="00216DAE"/>
  </w:style>
  <w:style w:type="character" w:customStyle="1" w:styleId="AklamaBavurusu1">
    <w:name w:val="Açıklama Başvurusu1"/>
    <w:uiPriority w:val="99"/>
    <w:rsid w:val="00216DAE"/>
    <w:rPr>
      <w:sz w:val="16"/>
    </w:rPr>
  </w:style>
  <w:style w:type="character" w:customStyle="1" w:styleId="DipnotKarakterleri">
    <w:name w:val="Dipnot Karakterleri"/>
    <w:uiPriority w:val="99"/>
    <w:rsid w:val="00216DAE"/>
    <w:rPr>
      <w:vertAlign w:val="superscript"/>
    </w:rPr>
  </w:style>
  <w:style w:type="character" w:customStyle="1" w:styleId="apple-converted-space">
    <w:name w:val="apple-converted-space"/>
    <w:uiPriority w:val="99"/>
    <w:rsid w:val="00216DAE"/>
  </w:style>
  <w:style w:type="character" w:customStyle="1" w:styleId="Maddearetleri">
    <w:name w:val="Madde İşaretleri"/>
    <w:uiPriority w:val="99"/>
    <w:rsid w:val="00216DAE"/>
    <w:rPr>
      <w:rFonts w:ascii="Arial" w:eastAsia="Times New Roman" w:hAnsi="Arial"/>
    </w:rPr>
  </w:style>
  <w:style w:type="character" w:customStyle="1" w:styleId="NumaralamaSimgeleri">
    <w:name w:val="Numaralama Simgeleri"/>
    <w:uiPriority w:val="99"/>
    <w:rsid w:val="00216DAE"/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rsid w:val="00216DAE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locked/>
    <w:rsid w:val="00216DAE"/>
    <w:rPr>
      <w:rFonts w:ascii="Times New Roman" w:hAnsi="Times New Roman" w:cs="Times New Roman"/>
      <w:b/>
      <w:bCs/>
      <w:sz w:val="20"/>
      <w:szCs w:val="20"/>
      <w:lang w:eastAsia="zh-CN"/>
    </w:rPr>
  </w:style>
  <w:style w:type="character" w:styleId="Gl">
    <w:name w:val="Strong"/>
    <w:basedOn w:val="VarsaylanParagrafYazTipi"/>
    <w:uiPriority w:val="99"/>
    <w:qFormat/>
    <w:rsid w:val="00216DAE"/>
    <w:rPr>
      <w:rFonts w:cs="Times New Roman"/>
      <w:b/>
      <w:bCs/>
    </w:rPr>
  </w:style>
  <w:style w:type="character" w:styleId="SayfaNumaras">
    <w:name w:val="page number"/>
    <w:basedOn w:val="VarsaylanParagrafYazTipi"/>
    <w:uiPriority w:val="99"/>
    <w:rsid w:val="00F54B1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2593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1500</Words>
  <Characters>8555</Characters>
  <Application>Microsoft Office Word</Application>
  <DocSecurity>0</DocSecurity>
  <Lines>71</Lines>
  <Paragraphs>20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kerim</dc:creator>
  <cp:lastModifiedBy>asus</cp:lastModifiedBy>
  <cp:revision>2</cp:revision>
  <dcterms:created xsi:type="dcterms:W3CDTF">2018-05-03T20:19:00Z</dcterms:created>
  <dcterms:modified xsi:type="dcterms:W3CDTF">2018-05-03T20:19:00Z</dcterms:modified>
</cp:coreProperties>
</file>